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628" w:rsidRDefault="00A53628" w:rsidP="009E6989">
      <w:pPr>
        <w:shd w:val="clear" w:color="auto" w:fill="FFFFFF"/>
        <w:ind w:left="82" w:right="355"/>
        <w:jc w:val="center"/>
        <w:rPr>
          <w:b/>
          <w:bCs/>
          <w:color w:val="000000"/>
          <w:spacing w:val="2"/>
          <w:sz w:val="32"/>
          <w:szCs w:val="32"/>
        </w:rPr>
      </w:pPr>
      <w:r w:rsidRPr="0053313A">
        <w:rPr>
          <w:b/>
          <w:bCs/>
          <w:color w:val="000000"/>
          <w:spacing w:val="2"/>
          <w:sz w:val="32"/>
          <w:szCs w:val="32"/>
        </w:rPr>
        <w:t>Татарский республиканский комитет профсоюза работников народного образования и науки</w:t>
      </w:r>
    </w:p>
    <w:p w:rsidR="00E549A8" w:rsidRPr="0053313A" w:rsidRDefault="00E549A8" w:rsidP="009E6989">
      <w:pPr>
        <w:shd w:val="clear" w:color="auto" w:fill="FFFFFF"/>
        <w:ind w:left="82" w:right="355"/>
        <w:jc w:val="center"/>
        <w:rPr>
          <w:b/>
          <w:bCs/>
          <w:color w:val="000000"/>
          <w:spacing w:val="2"/>
          <w:sz w:val="32"/>
          <w:szCs w:val="32"/>
        </w:rPr>
      </w:pPr>
      <w:r>
        <w:rPr>
          <w:b/>
          <w:bCs/>
          <w:color w:val="000000"/>
          <w:spacing w:val="2"/>
          <w:sz w:val="32"/>
          <w:szCs w:val="32"/>
        </w:rPr>
        <w:t>Арская территориальная организация профсоза работников образования</w:t>
      </w:r>
    </w:p>
    <w:p w:rsidR="00A53628" w:rsidRPr="0053313A" w:rsidRDefault="00A53628" w:rsidP="009E6989">
      <w:pPr>
        <w:shd w:val="clear" w:color="auto" w:fill="FFFFFF"/>
        <w:ind w:left="82" w:right="355"/>
        <w:jc w:val="center"/>
        <w:rPr>
          <w:b/>
          <w:bCs/>
          <w:color w:val="000000"/>
          <w:spacing w:val="2"/>
          <w:sz w:val="32"/>
          <w:szCs w:val="32"/>
        </w:rPr>
      </w:pPr>
    </w:p>
    <w:p w:rsidR="00A53628" w:rsidRPr="0053313A" w:rsidRDefault="00A53628" w:rsidP="009E6989">
      <w:pPr>
        <w:shd w:val="clear" w:color="auto" w:fill="FFFFFF"/>
        <w:ind w:left="82" w:right="355"/>
        <w:jc w:val="center"/>
        <w:rPr>
          <w:b/>
          <w:bCs/>
          <w:color w:val="000000"/>
          <w:spacing w:val="2"/>
          <w:sz w:val="32"/>
          <w:szCs w:val="32"/>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Pr="0053313A" w:rsidRDefault="00A53628" w:rsidP="009E6989">
      <w:pPr>
        <w:shd w:val="clear" w:color="auto" w:fill="FFFFFF"/>
        <w:ind w:left="82" w:right="355"/>
        <w:jc w:val="center"/>
        <w:rPr>
          <w:b/>
          <w:bCs/>
          <w:color w:val="000000"/>
          <w:spacing w:val="2"/>
          <w:sz w:val="32"/>
          <w:szCs w:val="32"/>
        </w:rPr>
      </w:pPr>
      <w:r w:rsidRPr="0053313A">
        <w:rPr>
          <w:b/>
          <w:bCs/>
          <w:color w:val="000000"/>
          <w:spacing w:val="2"/>
          <w:sz w:val="32"/>
          <w:szCs w:val="32"/>
        </w:rPr>
        <w:t>КОЛЛЕКТИВНЫЙ ДОГОВОР</w:t>
      </w:r>
    </w:p>
    <w:p w:rsidR="00303A9F" w:rsidRDefault="00E549A8" w:rsidP="009E6989">
      <w:pPr>
        <w:shd w:val="clear" w:color="auto" w:fill="FFFFFF"/>
        <w:ind w:left="82" w:right="355"/>
        <w:jc w:val="center"/>
        <w:rPr>
          <w:b/>
          <w:bCs/>
          <w:color w:val="000000"/>
          <w:spacing w:val="2"/>
          <w:sz w:val="32"/>
          <w:szCs w:val="32"/>
        </w:rPr>
      </w:pPr>
      <w:r>
        <w:rPr>
          <w:b/>
          <w:bCs/>
          <w:color w:val="000000"/>
          <w:spacing w:val="2"/>
          <w:sz w:val="32"/>
          <w:szCs w:val="32"/>
        </w:rPr>
        <w:t>МБ</w:t>
      </w:r>
      <w:r w:rsidR="00C171F0">
        <w:rPr>
          <w:b/>
          <w:bCs/>
          <w:color w:val="000000"/>
          <w:spacing w:val="2"/>
          <w:sz w:val="32"/>
          <w:szCs w:val="32"/>
        </w:rPr>
        <w:t>Д</w:t>
      </w:r>
      <w:r>
        <w:rPr>
          <w:b/>
          <w:bCs/>
          <w:color w:val="000000"/>
          <w:spacing w:val="2"/>
          <w:sz w:val="32"/>
          <w:szCs w:val="32"/>
        </w:rPr>
        <w:t>ОУ «</w:t>
      </w:r>
      <w:r w:rsidR="00BB752E">
        <w:rPr>
          <w:b/>
          <w:bCs/>
          <w:color w:val="000000"/>
          <w:spacing w:val="2"/>
          <w:sz w:val="32"/>
          <w:szCs w:val="32"/>
        </w:rPr>
        <w:t>Купербашский</w:t>
      </w:r>
      <w:r w:rsidR="00303A9F">
        <w:rPr>
          <w:b/>
          <w:bCs/>
          <w:color w:val="000000"/>
          <w:spacing w:val="2"/>
          <w:sz w:val="32"/>
          <w:szCs w:val="32"/>
        </w:rPr>
        <w:t xml:space="preserve"> детский сад» </w:t>
      </w:r>
    </w:p>
    <w:p w:rsidR="004E091A" w:rsidRDefault="00303A9F" w:rsidP="009E6989">
      <w:pPr>
        <w:shd w:val="clear" w:color="auto" w:fill="FFFFFF"/>
        <w:ind w:left="82" w:right="355"/>
        <w:jc w:val="center"/>
        <w:rPr>
          <w:b/>
          <w:bCs/>
          <w:color w:val="000000"/>
          <w:spacing w:val="2"/>
          <w:sz w:val="32"/>
          <w:szCs w:val="32"/>
        </w:rPr>
      </w:pPr>
      <w:r>
        <w:rPr>
          <w:b/>
          <w:bCs/>
          <w:color w:val="000000"/>
          <w:spacing w:val="2"/>
          <w:sz w:val="32"/>
          <w:szCs w:val="32"/>
        </w:rPr>
        <w:t>Арского муниципального района</w:t>
      </w: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303A9F" w:rsidRDefault="00303A9F"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Pr="00D957E6" w:rsidRDefault="00A53628" w:rsidP="009E6989">
      <w:pPr>
        <w:shd w:val="clear" w:color="auto" w:fill="FFFFFF"/>
        <w:ind w:left="82" w:right="355"/>
        <w:jc w:val="center"/>
        <w:rPr>
          <w:b/>
          <w:bCs/>
          <w:color w:val="000000"/>
          <w:spacing w:val="2"/>
          <w:sz w:val="28"/>
          <w:szCs w:val="28"/>
        </w:rPr>
      </w:pPr>
      <w:r>
        <w:rPr>
          <w:b/>
          <w:bCs/>
          <w:color w:val="000000"/>
          <w:spacing w:val="2"/>
          <w:sz w:val="28"/>
          <w:szCs w:val="28"/>
        </w:rPr>
        <w:t>г.</w:t>
      </w:r>
      <w:r w:rsidRPr="000C6AED">
        <w:rPr>
          <w:b/>
          <w:bCs/>
          <w:color w:val="000000"/>
          <w:spacing w:val="2"/>
          <w:sz w:val="28"/>
          <w:szCs w:val="28"/>
        </w:rPr>
        <w:t xml:space="preserve"> </w:t>
      </w:r>
      <w:r w:rsidR="00E549A8">
        <w:rPr>
          <w:b/>
          <w:bCs/>
          <w:color w:val="000000"/>
          <w:spacing w:val="2"/>
          <w:sz w:val="28"/>
          <w:szCs w:val="28"/>
        </w:rPr>
        <w:t>Арск</w:t>
      </w:r>
      <w:r>
        <w:rPr>
          <w:b/>
          <w:bCs/>
          <w:color w:val="000000"/>
          <w:spacing w:val="2"/>
          <w:sz w:val="28"/>
          <w:szCs w:val="28"/>
        </w:rPr>
        <w:t xml:space="preserve"> – 2014 г.</w:t>
      </w:r>
    </w:p>
    <w:p w:rsidR="00907E09" w:rsidRPr="00D957E6" w:rsidRDefault="00907E09" w:rsidP="009E6989">
      <w:pPr>
        <w:shd w:val="clear" w:color="auto" w:fill="FFFFFF"/>
        <w:ind w:left="82" w:right="355"/>
        <w:jc w:val="center"/>
        <w:rPr>
          <w:b/>
          <w:bCs/>
          <w:color w:val="000000"/>
          <w:spacing w:val="2"/>
          <w:sz w:val="28"/>
          <w:szCs w:val="28"/>
        </w:rPr>
      </w:pPr>
    </w:p>
    <w:p w:rsidR="00A53628" w:rsidRDefault="00A53628" w:rsidP="009E6989">
      <w:pPr>
        <w:pStyle w:val="6"/>
      </w:pPr>
      <w:r>
        <w:lastRenderedPageBreak/>
        <w:t>КОЛЛЕКТИВНЫЙ ДОГОВОР</w:t>
      </w:r>
    </w:p>
    <w:p w:rsidR="00A53628" w:rsidRDefault="00A53628" w:rsidP="009E6989">
      <w:pPr>
        <w:jc w:val="center"/>
        <w:rPr>
          <w:b/>
          <w:sz w:val="36"/>
        </w:rPr>
      </w:pPr>
    </w:p>
    <w:p w:rsidR="00A53628" w:rsidRDefault="00303A9F" w:rsidP="009E6989">
      <w:pPr>
        <w:pBdr>
          <w:bottom w:val="single" w:sz="6" w:space="1" w:color="auto"/>
        </w:pBdr>
        <w:ind w:firstLine="709"/>
        <w:jc w:val="both"/>
        <w:rPr>
          <w:sz w:val="28"/>
        </w:rPr>
      </w:pPr>
      <w:r>
        <w:rPr>
          <w:sz w:val="28"/>
        </w:rPr>
        <w:t>Муниципальное бюджетное дошкольное образовательное</w:t>
      </w:r>
      <w:r w:rsidR="00BB752E">
        <w:rPr>
          <w:sz w:val="28"/>
        </w:rPr>
        <w:t xml:space="preserve"> учреждение «Купербашский</w:t>
      </w:r>
      <w:r>
        <w:rPr>
          <w:sz w:val="28"/>
        </w:rPr>
        <w:t xml:space="preserve"> детский сад» Арского муниципального района</w:t>
      </w:r>
    </w:p>
    <w:p w:rsidR="00A53628" w:rsidRDefault="00A53628" w:rsidP="009E6989">
      <w:pPr>
        <w:jc w:val="center"/>
      </w:pPr>
      <w:r>
        <w:t>(полное наименование  общеобразовательно</w:t>
      </w:r>
      <w:r w:rsidR="00BD28EF">
        <w:t>й организации</w:t>
      </w:r>
      <w:r>
        <w:t xml:space="preserve"> в соответствии  с Уставом)</w:t>
      </w:r>
    </w:p>
    <w:p w:rsidR="00A53628" w:rsidRDefault="00A53628" w:rsidP="009E6989"/>
    <w:p w:rsidR="00A53628" w:rsidRPr="00A53628" w:rsidRDefault="00A53628" w:rsidP="009E6989">
      <w:pPr>
        <w:jc w:val="center"/>
        <w:rPr>
          <w:sz w:val="28"/>
        </w:rPr>
      </w:pPr>
      <w:r>
        <w:rPr>
          <w:sz w:val="28"/>
        </w:rPr>
        <w:t>на</w:t>
      </w:r>
      <w:r w:rsidRPr="00A53628">
        <w:rPr>
          <w:sz w:val="28"/>
        </w:rPr>
        <w:t xml:space="preserve"> </w:t>
      </w:r>
      <w:r w:rsidRPr="006A7702">
        <w:rPr>
          <w:b/>
          <w:sz w:val="28"/>
        </w:rPr>
        <w:t>2014</w:t>
      </w:r>
      <w:r w:rsidRPr="00A53628">
        <w:rPr>
          <w:sz w:val="28"/>
        </w:rPr>
        <w:t>-</w:t>
      </w:r>
      <w:r w:rsidRPr="006A7702">
        <w:rPr>
          <w:b/>
          <w:sz w:val="28"/>
        </w:rPr>
        <w:t>20</w:t>
      </w:r>
      <w:r w:rsidR="00C440FB" w:rsidRPr="006A7702">
        <w:rPr>
          <w:b/>
          <w:sz w:val="28"/>
        </w:rPr>
        <w:t>16</w:t>
      </w:r>
      <w:r w:rsidRPr="006A7702">
        <w:rPr>
          <w:sz w:val="28"/>
        </w:rPr>
        <w:t xml:space="preserve"> годы</w:t>
      </w:r>
    </w:p>
    <w:p w:rsidR="00A53628" w:rsidRDefault="00A53628" w:rsidP="009E6989"/>
    <w:p w:rsidR="00A53628" w:rsidRDefault="00A53628" w:rsidP="009E6989"/>
    <w:p w:rsidR="00A53628" w:rsidRDefault="00A53628" w:rsidP="009E6989"/>
    <w:p w:rsidR="00A53628" w:rsidRDefault="00A53628" w:rsidP="009E6989">
      <w:pPr>
        <w:rPr>
          <w:sz w:val="28"/>
        </w:rPr>
      </w:pPr>
    </w:p>
    <w:p w:rsidR="00A53628" w:rsidRDefault="00A53628" w:rsidP="009E6989">
      <w:pPr>
        <w:rPr>
          <w:sz w:val="28"/>
        </w:rPr>
      </w:pPr>
    </w:p>
    <w:p w:rsidR="00A53628" w:rsidRDefault="00A53628" w:rsidP="009E6989">
      <w:pPr>
        <w:rPr>
          <w:sz w:val="28"/>
        </w:rPr>
      </w:pPr>
      <w:r>
        <w:rPr>
          <w:sz w:val="28"/>
        </w:rPr>
        <w:t>Коллективный договор прошел уведомительную регистрацию</w:t>
      </w:r>
    </w:p>
    <w:p w:rsidR="00A53628" w:rsidRPr="0070430E" w:rsidRDefault="00E549A8" w:rsidP="009E6989">
      <w:pPr>
        <w:rPr>
          <w:sz w:val="28"/>
        </w:rPr>
      </w:pPr>
      <w:r>
        <w:rPr>
          <w:sz w:val="28"/>
        </w:rPr>
        <w:t xml:space="preserve">в </w:t>
      </w:r>
      <w:r w:rsidR="00D104A0">
        <w:rPr>
          <w:sz w:val="28"/>
        </w:rPr>
        <w:t>ГК</w:t>
      </w:r>
      <w:r>
        <w:rPr>
          <w:sz w:val="28"/>
        </w:rPr>
        <w:t>У «</w:t>
      </w:r>
      <w:r w:rsidR="00D104A0">
        <w:rPr>
          <w:sz w:val="28"/>
        </w:rPr>
        <w:t>Центр</w:t>
      </w:r>
      <w:r>
        <w:rPr>
          <w:sz w:val="28"/>
        </w:rPr>
        <w:t xml:space="preserve"> занятости населения</w:t>
      </w:r>
      <w:r w:rsidR="00D104A0">
        <w:rPr>
          <w:sz w:val="28"/>
        </w:rPr>
        <w:t xml:space="preserve"> Арского района»</w:t>
      </w:r>
      <w:r>
        <w:rPr>
          <w:sz w:val="28"/>
        </w:rPr>
        <w:t xml:space="preserve"> </w:t>
      </w:r>
    </w:p>
    <w:p w:rsidR="00A53628" w:rsidRDefault="00A53628" w:rsidP="009E6989"/>
    <w:p w:rsidR="00A53628" w:rsidRDefault="00A53628" w:rsidP="009E6989"/>
    <w:p w:rsidR="00A53628" w:rsidRDefault="00A53628" w:rsidP="009E6989">
      <w:pPr>
        <w:rPr>
          <w:sz w:val="28"/>
        </w:rPr>
      </w:pPr>
      <w:r>
        <w:rPr>
          <w:sz w:val="28"/>
        </w:rPr>
        <w:t>Регистрационный №___ от «___»____________20</w:t>
      </w:r>
      <w:r w:rsidR="00BD28EF">
        <w:rPr>
          <w:sz w:val="28"/>
        </w:rPr>
        <w:t>14</w:t>
      </w:r>
      <w:r w:rsidR="0070430E">
        <w:rPr>
          <w:sz w:val="28"/>
        </w:rPr>
        <w:t xml:space="preserve"> </w:t>
      </w:r>
      <w:r>
        <w:rPr>
          <w:sz w:val="28"/>
        </w:rPr>
        <w:t>г.</w:t>
      </w:r>
    </w:p>
    <w:p w:rsidR="00A53628" w:rsidRDefault="0070430E" w:rsidP="009E6989">
      <w:r>
        <w:rPr>
          <w:sz w:val="28"/>
        </w:rPr>
        <w:t xml:space="preserve">Руководитель     </w:t>
      </w:r>
      <w:r w:rsidR="00A53628">
        <w:t>______________________________</w:t>
      </w:r>
    </w:p>
    <w:p w:rsidR="00A53628" w:rsidRDefault="00A53628" w:rsidP="009E6989">
      <w:r>
        <w:t xml:space="preserve">                                                           </w:t>
      </w:r>
      <w:r w:rsidR="0070430E">
        <w:t xml:space="preserve">         </w:t>
      </w:r>
      <w:r>
        <w:t xml:space="preserve"> </w:t>
      </w:r>
    </w:p>
    <w:p w:rsidR="00A53628" w:rsidRDefault="00A53628" w:rsidP="009E6989">
      <w:pPr>
        <w:rPr>
          <w:sz w:val="28"/>
        </w:rPr>
      </w:pPr>
      <w:r>
        <w:t xml:space="preserve">                                                            </w:t>
      </w:r>
    </w:p>
    <w:p w:rsidR="00A53628" w:rsidRDefault="00A53628" w:rsidP="009E6989">
      <w:pPr>
        <w:rPr>
          <w:sz w:val="28"/>
        </w:rPr>
      </w:pPr>
      <w:r>
        <w:rPr>
          <w:sz w:val="28"/>
        </w:rPr>
        <w:t xml:space="preserve">                                 </w:t>
      </w:r>
    </w:p>
    <w:p w:rsidR="00A53628" w:rsidRDefault="00A53628" w:rsidP="009E6989">
      <w:r>
        <w:rPr>
          <w:sz w:val="28"/>
        </w:rPr>
        <w:t xml:space="preserve">                   М.П.</w:t>
      </w:r>
      <w:r>
        <w:t xml:space="preserve">  </w:t>
      </w:r>
    </w:p>
    <w:p w:rsidR="00A53628" w:rsidRDefault="00A53628" w:rsidP="009E6989"/>
    <w:p w:rsidR="00A53628" w:rsidRDefault="00A53628" w:rsidP="009E6989"/>
    <w:p w:rsidR="00A53628" w:rsidRDefault="00A53628" w:rsidP="009E6989"/>
    <w:p w:rsidR="00A53628" w:rsidRPr="00FF3D0B" w:rsidRDefault="00A53628" w:rsidP="009E6989">
      <w:pPr>
        <w:rPr>
          <w:sz w:val="32"/>
          <w:szCs w:val="32"/>
        </w:rPr>
      </w:pPr>
      <w:r w:rsidRPr="00FF3D0B">
        <w:rPr>
          <w:sz w:val="32"/>
          <w:szCs w:val="32"/>
        </w:rPr>
        <w:t>В территориальном профсоюзном органе</w:t>
      </w:r>
    </w:p>
    <w:p w:rsidR="00A53628" w:rsidRPr="0070430E" w:rsidRDefault="0070430E" w:rsidP="009E6989">
      <w:pPr>
        <w:pBdr>
          <w:bottom w:val="single" w:sz="12" w:space="1" w:color="auto"/>
        </w:pBdr>
        <w:rPr>
          <w:sz w:val="28"/>
          <w:szCs w:val="28"/>
        </w:rPr>
      </w:pPr>
      <w:r w:rsidRPr="0070430E">
        <w:rPr>
          <w:sz w:val="28"/>
          <w:szCs w:val="28"/>
        </w:rPr>
        <w:t>Совет профсоюзных организаций учреждений образования Арского муниципльного района РТ</w:t>
      </w:r>
    </w:p>
    <w:p w:rsidR="00A53628" w:rsidRPr="0070430E" w:rsidRDefault="00A53628" w:rsidP="009E6989">
      <w:pPr>
        <w:rPr>
          <w:sz w:val="28"/>
          <w:szCs w:val="28"/>
        </w:rPr>
      </w:pPr>
    </w:p>
    <w:p w:rsidR="00A53628" w:rsidRDefault="00A53628" w:rsidP="009E6989"/>
    <w:p w:rsidR="00A53628" w:rsidRDefault="00A53628" w:rsidP="009E6989">
      <w:pPr>
        <w:rPr>
          <w:sz w:val="32"/>
          <w:szCs w:val="32"/>
        </w:rPr>
      </w:pPr>
      <w:r w:rsidRPr="00FF3D0B">
        <w:rPr>
          <w:sz w:val="32"/>
          <w:szCs w:val="32"/>
        </w:rPr>
        <w:t>Регистрационный № ____  от «____»</w:t>
      </w:r>
      <w:r>
        <w:rPr>
          <w:sz w:val="32"/>
          <w:szCs w:val="32"/>
        </w:rPr>
        <w:t xml:space="preserve"> ____________</w:t>
      </w:r>
      <w:r w:rsidRPr="00FF3D0B">
        <w:rPr>
          <w:sz w:val="32"/>
          <w:szCs w:val="32"/>
        </w:rPr>
        <w:t>20</w:t>
      </w:r>
      <w:r w:rsidR="00BD28EF">
        <w:rPr>
          <w:sz w:val="32"/>
          <w:szCs w:val="32"/>
        </w:rPr>
        <w:t xml:space="preserve">14 </w:t>
      </w:r>
      <w:r w:rsidRPr="00FF3D0B">
        <w:rPr>
          <w:sz w:val="32"/>
          <w:szCs w:val="32"/>
        </w:rPr>
        <w:t>г.</w:t>
      </w:r>
    </w:p>
    <w:p w:rsidR="00A53628" w:rsidRDefault="00A53628" w:rsidP="009E6989">
      <w:pPr>
        <w:rPr>
          <w:sz w:val="32"/>
          <w:szCs w:val="32"/>
        </w:rPr>
      </w:pPr>
    </w:p>
    <w:p w:rsidR="00A53628" w:rsidRPr="00FF3D0B" w:rsidRDefault="00A53628" w:rsidP="009E6989">
      <w:pPr>
        <w:rPr>
          <w:sz w:val="32"/>
          <w:szCs w:val="32"/>
        </w:rPr>
      </w:pPr>
      <w:r>
        <w:rPr>
          <w:sz w:val="32"/>
          <w:szCs w:val="32"/>
        </w:rPr>
        <w:t>Предсе</w:t>
      </w:r>
      <w:r w:rsidR="0070430E">
        <w:rPr>
          <w:sz w:val="32"/>
          <w:szCs w:val="32"/>
        </w:rPr>
        <w:t>датель СПО   ________________  Харисов В.В.</w:t>
      </w:r>
    </w:p>
    <w:p w:rsidR="00A53628" w:rsidRDefault="00A53628" w:rsidP="009E6989"/>
    <w:p w:rsidR="00A53628" w:rsidRDefault="00A53628" w:rsidP="009E6989">
      <w:pPr>
        <w:rPr>
          <w:sz w:val="32"/>
          <w:szCs w:val="32"/>
        </w:rPr>
      </w:pPr>
    </w:p>
    <w:p w:rsidR="00A53628" w:rsidRPr="00FF3D0B" w:rsidRDefault="00A53628" w:rsidP="009E6989">
      <w:pPr>
        <w:rPr>
          <w:sz w:val="32"/>
          <w:szCs w:val="32"/>
        </w:rPr>
      </w:pPr>
      <w:r>
        <w:rPr>
          <w:sz w:val="32"/>
          <w:szCs w:val="32"/>
        </w:rPr>
        <w:tab/>
      </w:r>
      <w:r>
        <w:rPr>
          <w:sz w:val="32"/>
          <w:szCs w:val="32"/>
        </w:rPr>
        <w:tab/>
      </w:r>
      <w:r w:rsidRPr="00FF3D0B">
        <w:rPr>
          <w:sz w:val="32"/>
          <w:szCs w:val="32"/>
        </w:rPr>
        <w:t xml:space="preserve">М.П. </w:t>
      </w:r>
    </w:p>
    <w:p w:rsidR="00A53628" w:rsidRPr="00FF3D0B" w:rsidRDefault="00A53628" w:rsidP="009E6989">
      <w:pPr>
        <w:rPr>
          <w:sz w:val="32"/>
          <w:szCs w:val="32"/>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Default="00A53628" w:rsidP="009E6989">
      <w:pPr>
        <w:shd w:val="clear" w:color="auto" w:fill="FFFFFF"/>
        <w:ind w:left="82" w:right="355"/>
        <w:jc w:val="center"/>
        <w:rPr>
          <w:b/>
          <w:bCs/>
          <w:color w:val="000000"/>
          <w:spacing w:val="2"/>
          <w:sz w:val="28"/>
          <w:szCs w:val="28"/>
        </w:rPr>
      </w:pPr>
    </w:p>
    <w:p w:rsidR="00A53628" w:rsidRPr="00D957E6" w:rsidRDefault="00A53628" w:rsidP="009E6989">
      <w:pPr>
        <w:shd w:val="clear" w:color="auto" w:fill="FFFFFF"/>
        <w:ind w:left="82" w:right="355"/>
        <w:jc w:val="center"/>
        <w:rPr>
          <w:b/>
          <w:bCs/>
          <w:color w:val="000000"/>
          <w:spacing w:val="2"/>
          <w:sz w:val="28"/>
          <w:szCs w:val="28"/>
        </w:rPr>
      </w:pPr>
    </w:p>
    <w:p w:rsidR="00457040" w:rsidRPr="00D957E6" w:rsidRDefault="00457040" w:rsidP="009E6989">
      <w:pPr>
        <w:shd w:val="clear" w:color="auto" w:fill="FFFFFF"/>
        <w:ind w:left="82" w:right="355"/>
        <w:jc w:val="center"/>
        <w:rPr>
          <w:b/>
          <w:bCs/>
          <w:color w:val="000000"/>
          <w:spacing w:val="2"/>
          <w:sz w:val="28"/>
          <w:szCs w:val="28"/>
        </w:rPr>
      </w:pPr>
    </w:p>
    <w:p w:rsidR="00457040" w:rsidRPr="00D957E6" w:rsidRDefault="00457040" w:rsidP="009E6989">
      <w:pPr>
        <w:shd w:val="clear" w:color="auto" w:fill="FFFFFF"/>
        <w:ind w:left="82" w:right="355"/>
        <w:jc w:val="center"/>
        <w:rPr>
          <w:b/>
          <w:bCs/>
          <w:color w:val="000000"/>
          <w:spacing w:val="2"/>
          <w:sz w:val="28"/>
          <w:szCs w:val="28"/>
        </w:rPr>
      </w:pPr>
    </w:p>
    <w:p w:rsidR="00457040" w:rsidRPr="00D957E6" w:rsidRDefault="00457040" w:rsidP="009E6989">
      <w:pPr>
        <w:shd w:val="clear" w:color="auto" w:fill="FFFFFF"/>
        <w:ind w:left="82" w:right="355"/>
        <w:jc w:val="center"/>
        <w:rPr>
          <w:b/>
          <w:bCs/>
          <w:color w:val="000000"/>
          <w:spacing w:val="2"/>
          <w:sz w:val="28"/>
          <w:szCs w:val="28"/>
        </w:rPr>
      </w:pPr>
    </w:p>
    <w:p w:rsidR="00457040" w:rsidRPr="00D957E6" w:rsidRDefault="00457040" w:rsidP="009E6989">
      <w:pPr>
        <w:shd w:val="clear" w:color="auto" w:fill="FFFFFF"/>
        <w:ind w:left="82" w:right="355"/>
        <w:jc w:val="center"/>
        <w:rPr>
          <w:b/>
          <w:bCs/>
          <w:color w:val="000000"/>
          <w:spacing w:val="2"/>
          <w:sz w:val="28"/>
          <w:szCs w:val="28"/>
        </w:rPr>
      </w:pPr>
    </w:p>
    <w:p w:rsidR="00457040" w:rsidRPr="00D957E6" w:rsidRDefault="00457040" w:rsidP="009E6989">
      <w:pPr>
        <w:shd w:val="clear" w:color="auto" w:fill="FFFFFF"/>
        <w:ind w:left="82" w:right="355"/>
        <w:jc w:val="center"/>
        <w:rPr>
          <w:b/>
          <w:bCs/>
          <w:color w:val="000000"/>
          <w:spacing w:val="2"/>
          <w:sz w:val="28"/>
          <w:szCs w:val="28"/>
        </w:rPr>
      </w:pPr>
    </w:p>
    <w:p w:rsidR="003A6C56" w:rsidRDefault="003A6C56" w:rsidP="009E6989">
      <w:pPr>
        <w:shd w:val="clear" w:color="auto" w:fill="FFFFFF"/>
        <w:ind w:right="355"/>
        <w:rPr>
          <w:b/>
          <w:bCs/>
          <w:color w:val="000000"/>
          <w:spacing w:val="2"/>
          <w:sz w:val="28"/>
          <w:szCs w:val="28"/>
        </w:rPr>
      </w:pPr>
    </w:p>
    <w:p w:rsidR="00A53628" w:rsidRDefault="003A6C56" w:rsidP="009E6989">
      <w:pPr>
        <w:shd w:val="clear" w:color="auto" w:fill="FFFFFF"/>
        <w:ind w:right="355"/>
        <w:rPr>
          <w:b/>
          <w:bCs/>
          <w:color w:val="000000"/>
          <w:spacing w:val="2"/>
          <w:sz w:val="28"/>
          <w:szCs w:val="28"/>
        </w:rPr>
      </w:pPr>
      <w:r>
        <w:rPr>
          <w:b/>
          <w:bCs/>
          <w:color w:val="000000"/>
          <w:spacing w:val="2"/>
          <w:sz w:val="28"/>
          <w:szCs w:val="28"/>
        </w:rPr>
        <w:lastRenderedPageBreak/>
        <w:t xml:space="preserve">                                              </w:t>
      </w:r>
      <w:r w:rsidR="00B53305">
        <w:rPr>
          <w:b/>
          <w:bCs/>
          <w:color w:val="000000"/>
          <w:spacing w:val="2"/>
          <w:sz w:val="28"/>
          <w:szCs w:val="28"/>
        </w:rPr>
        <w:t xml:space="preserve">  </w:t>
      </w:r>
      <w:r w:rsidR="00A53628" w:rsidRPr="00CB6645">
        <w:rPr>
          <w:b/>
          <w:bCs/>
          <w:color w:val="000000"/>
          <w:spacing w:val="2"/>
          <w:sz w:val="28"/>
          <w:szCs w:val="28"/>
        </w:rPr>
        <w:t>1. ОБЩИЕ ПОЛОЖЕНИЯ.</w:t>
      </w:r>
    </w:p>
    <w:p w:rsidR="00303A9F" w:rsidRDefault="00A53628" w:rsidP="00303A9F">
      <w:pPr>
        <w:pBdr>
          <w:bottom w:val="single" w:sz="6" w:space="1" w:color="auto"/>
        </w:pBdr>
        <w:ind w:firstLine="709"/>
        <w:jc w:val="both"/>
        <w:rPr>
          <w:sz w:val="28"/>
        </w:rPr>
      </w:pPr>
      <w:r w:rsidRPr="000C6AED">
        <w:rPr>
          <w:color w:val="000000"/>
          <w:spacing w:val="-14"/>
          <w:sz w:val="28"/>
          <w:szCs w:val="28"/>
        </w:rPr>
        <w:t>1.1.</w:t>
      </w:r>
      <w:r>
        <w:rPr>
          <w:color w:val="000000"/>
          <w:spacing w:val="-14"/>
          <w:sz w:val="28"/>
          <w:szCs w:val="28"/>
        </w:rPr>
        <w:t xml:space="preserve"> </w:t>
      </w:r>
      <w:r w:rsidRPr="000C6AED">
        <w:rPr>
          <w:color w:val="000000"/>
          <w:sz w:val="28"/>
          <w:szCs w:val="28"/>
        </w:rPr>
        <w:t>Настоящий к</w:t>
      </w:r>
      <w:r w:rsidRPr="000C6AED">
        <w:rPr>
          <w:color w:val="000000"/>
          <w:spacing w:val="-1"/>
          <w:sz w:val="28"/>
          <w:szCs w:val="28"/>
        </w:rPr>
        <w:t xml:space="preserve">оллективный договор заключен между работодателем и работниками и является правовым актом, регулирующим социально-трудовые отношения в </w:t>
      </w:r>
      <w:r w:rsidR="00303A9F" w:rsidRPr="00303A9F">
        <w:rPr>
          <w:sz w:val="28"/>
        </w:rPr>
        <w:t xml:space="preserve"> </w:t>
      </w:r>
      <w:r w:rsidR="00303A9F">
        <w:rPr>
          <w:sz w:val="28"/>
        </w:rPr>
        <w:t>муниципальном бюджетном дошкольном образовательном</w:t>
      </w:r>
      <w:r w:rsidR="00BB752E">
        <w:rPr>
          <w:sz w:val="28"/>
        </w:rPr>
        <w:t xml:space="preserve"> учреждении «Купербашский</w:t>
      </w:r>
      <w:r w:rsidR="00303A9F">
        <w:rPr>
          <w:sz w:val="28"/>
        </w:rPr>
        <w:t xml:space="preserve"> детский сад» Арского муниципального района.</w:t>
      </w:r>
    </w:p>
    <w:p w:rsidR="00A53628" w:rsidRPr="00303A9F" w:rsidRDefault="00A53628" w:rsidP="00303A9F">
      <w:pPr>
        <w:pBdr>
          <w:bottom w:val="single" w:sz="6" w:space="1" w:color="auto"/>
        </w:pBdr>
        <w:ind w:firstLine="709"/>
        <w:jc w:val="both"/>
        <w:rPr>
          <w:sz w:val="28"/>
        </w:rPr>
      </w:pPr>
      <w:r w:rsidRPr="000C6AED">
        <w:rPr>
          <w:color w:val="000000"/>
          <w:spacing w:val="-1"/>
          <w:sz w:val="28"/>
          <w:szCs w:val="28"/>
        </w:rPr>
        <w:t>1.2. Коллективный договор заключен в соответствии с Трудовым</w:t>
      </w:r>
      <w:r w:rsidRPr="000C6AED">
        <w:rPr>
          <w:color w:val="000000"/>
          <w:spacing w:val="-1"/>
          <w:sz w:val="28"/>
          <w:szCs w:val="28"/>
        </w:rPr>
        <w:br/>
      </w:r>
      <w:r w:rsidRPr="000C6AED">
        <w:rPr>
          <w:color w:val="000000"/>
          <w:spacing w:val="-3"/>
          <w:sz w:val="28"/>
          <w:szCs w:val="28"/>
        </w:rPr>
        <w:t>кодексом    РФ    (далее -  ТК РФ) с целью установления согласованных</w:t>
      </w:r>
      <w:r w:rsidRPr="000C6AED">
        <w:rPr>
          <w:color w:val="000000"/>
          <w:spacing w:val="-3"/>
          <w:sz w:val="28"/>
          <w:szCs w:val="28"/>
        </w:rPr>
        <w:br/>
        <w:t>мер по защите социальн</w:t>
      </w:r>
      <w:r>
        <w:rPr>
          <w:color w:val="000000"/>
          <w:spacing w:val="-3"/>
          <w:sz w:val="28"/>
          <w:szCs w:val="28"/>
        </w:rPr>
        <w:t xml:space="preserve">ых, </w:t>
      </w:r>
      <w:r w:rsidRPr="000C6AED">
        <w:rPr>
          <w:color w:val="000000"/>
          <w:spacing w:val="-3"/>
          <w:sz w:val="28"/>
          <w:szCs w:val="28"/>
        </w:rPr>
        <w:t>трудовых</w:t>
      </w:r>
      <w:r>
        <w:rPr>
          <w:color w:val="000000"/>
          <w:spacing w:val="-3"/>
          <w:sz w:val="28"/>
          <w:szCs w:val="28"/>
        </w:rPr>
        <w:t>,</w:t>
      </w:r>
      <w:r w:rsidRPr="000C6AED">
        <w:rPr>
          <w:color w:val="000000"/>
          <w:spacing w:val="-3"/>
          <w:sz w:val="28"/>
          <w:szCs w:val="28"/>
        </w:rPr>
        <w:t xml:space="preserve"> профессиональных </w:t>
      </w:r>
      <w:r>
        <w:rPr>
          <w:color w:val="000000"/>
          <w:spacing w:val="-3"/>
          <w:sz w:val="28"/>
          <w:szCs w:val="28"/>
        </w:rPr>
        <w:t xml:space="preserve">прав и </w:t>
      </w:r>
      <w:r w:rsidRPr="000C6AED">
        <w:rPr>
          <w:color w:val="000000"/>
          <w:spacing w:val="-3"/>
          <w:sz w:val="28"/>
          <w:szCs w:val="28"/>
        </w:rPr>
        <w:t>интересов</w:t>
      </w:r>
      <w:r>
        <w:rPr>
          <w:color w:val="000000"/>
          <w:spacing w:val="-3"/>
          <w:sz w:val="28"/>
          <w:szCs w:val="28"/>
        </w:rPr>
        <w:t xml:space="preserve"> </w:t>
      </w:r>
      <w:r w:rsidRPr="000C6AED">
        <w:rPr>
          <w:color w:val="000000"/>
          <w:spacing w:val="1"/>
          <w:sz w:val="28"/>
          <w:szCs w:val="28"/>
        </w:rPr>
        <w:t xml:space="preserve">работников  и </w:t>
      </w:r>
      <w:r w:rsidRPr="000C6AED">
        <w:rPr>
          <w:color w:val="000000"/>
          <w:sz w:val="28"/>
          <w:szCs w:val="28"/>
        </w:rPr>
        <w:t>установлению дополнительных социально-</w:t>
      </w:r>
      <w:r>
        <w:rPr>
          <w:color w:val="000000"/>
          <w:sz w:val="28"/>
          <w:szCs w:val="28"/>
        </w:rPr>
        <w:t>трудовых</w:t>
      </w:r>
      <w:r w:rsidRPr="000C6AED">
        <w:rPr>
          <w:color w:val="000000"/>
          <w:sz w:val="28"/>
          <w:szCs w:val="28"/>
        </w:rPr>
        <w:t xml:space="preserve">,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 и науки Республики Татарстан и </w:t>
      </w:r>
      <w:r>
        <w:rPr>
          <w:color w:val="000000"/>
          <w:sz w:val="28"/>
          <w:szCs w:val="28"/>
        </w:rPr>
        <w:t xml:space="preserve">Татарским </w:t>
      </w:r>
      <w:r w:rsidRPr="000C6AED">
        <w:rPr>
          <w:color w:val="000000"/>
          <w:sz w:val="28"/>
          <w:szCs w:val="28"/>
        </w:rPr>
        <w:t>республиканским комитетом профсоюза работников народного образования и науки на 20</w:t>
      </w:r>
      <w:r>
        <w:rPr>
          <w:color w:val="000000"/>
          <w:sz w:val="28"/>
          <w:szCs w:val="28"/>
        </w:rPr>
        <w:t>14-</w:t>
      </w:r>
      <w:r w:rsidRPr="000C6AED">
        <w:rPr>
          <w:color w:val="000000"/>
          <w:sz w:val="28"/>
          <w:szCs w:val="28"/>
        </w:rPr>
        <w:t>20</w:t>
      </w:r>
      <w:r>
        <w:rPr>
          <w:color w:val="000000"/>
          <w:sz w:val="28"/>
          <w:szCs w:val="28"/>
        </w:rPr>
        <w:t>16</w:t>
      </w:r>
      <w:r w:rsidRPr="000C6AED">
        <w:rPr>
          <w:color w:val="000000"/>
          <w:sz w:val="28"/>
          <w:szCs w:val="28"/>
        </w:rPr>
        <w:t>гг., т</w:t>
      </w:r>
      <w:r w:rsidR="0070430E">
        <w:rPr>
          <w:color w:val="000000"/>
          <w:sz w:val="28"/>
          <w:szCs w:val="28"/>
        </w:rPr>
        <w:t xml:space="preserve">ерриториальным соглашением между </w:t>
      </w:r>
      <w:r w:rsidR="0039651B">
        <w:rPr>
          <w:color w:val="000000"/>
          <w:sz w:val="28"/>
          <w:szCs w:val="28"/>
        </w:rPr>
        <w:t xml:space="preserve">Исполнительным комитетом Арского муниципального района РТ, МУ «Управление образования» и Советом профсоюзных организаций учреждений образования Арского </w:t>
      </w:r>
      <w:r w:rsidR="0039651B" w:rsidRPr="00303A9F">
        <w:rPr>
          <w:color w:val="000000"/>
          <w:sz w:val="28"/>
          <w:szCs w:val="28"/>
        </w:rPr>
        <w:t>муниципального района РТ</w:t>
      </w:r>
      <w:r w:rsidR="00306547">
        <w:rPr>
          <w:color w:val="000000"/>
          <w:sz w:val="28"/>
          <w:szCs w:val="28"/>
        </w:rPr>
        <w:t xml:space="preserve"> на 2014-2016 гг.</w:t>
      </w:r>
    </w:p>
    <w:p w:rsidR="00A53628" w:rsidRPr="000C6AED" w:rsidRDefault="00A53628" w:rsidP="009E6989">
      <w:pPr>
        <w:shd w:val="clear" w:color="auto" w:fill="FFFFFF"/>
        <w:tabs>
          <w:tab w:val="left" w:pos="965"/>
        </w:tabs>
        <w:ind w:left="600"/>
        <w:rPr>
          <w:sz w:val="28"/>
          <w:szCs w:val="28"/>
        </w:rPr>
      </w:pPr>
      <w:r w:rsidRPr="000C6AED">
        <w:rPr>
          <w:color w:val="000000"/>
          <w:spacing w:val="-13"/>
          <w:sz w:val="28"/>
          <w:szCs w:val="28"/>
        </w:rPr>
        <w:t>1.3.</w:t>
      </w:r>
      <w:r w:rsidRPr="000C6AED">
        <w:rPr>
          <w:color w:val="000000"/>
          <w:sz w:val="28"/>
          <w:szCs w:val="28"/>
        </w:rPr>
        <w:tab/>
      </w:r>
      <w:r w:rsidRPr="000C6AED">
        <w:rPr>
          <w:color w:val="000000"/>
          <w:spacing w:val="-3"/>
          <w:sz w:val="28"/>
          <w:szCs w:val="28"/>
        </w:rPr>
        <w:t>Сторонами коллективного договора являются:</w:t>
      </w:r>
    </w:p>
    <w:p w:rsidR="00A53628" w:rsidRPr="000C6AED" w:rsidRDefault="00A53628" w:rsidP="009E6989">
      <w:pPr>
        <w:shd w:val="clear" w:color="auto" w:fill="FFFFFF"/>
        <w:ind w:left="48" w:right="10" w:firstLine="547"/>
        <w:jc w:val="both"/>
        <w:rPr>
          <w:sz w:val="28"/>
          <w:szCs w:val="28"/>
        </w:rPr>
      </w:pPr>
      <w:r w:rsidRPr="000C6AED">
        <w:rPr>
          <w:color w:val="000000"/>
          <w:spacing w:val="-3"/>
          <w:sz w:val="28"/>
          <w:szCs w:val="28"/>
        </w:rPr>
        <w:t xml:space="preserve">работники </w:t>
      </w:r>
      <w:r w:rsidR="00275D21">
        <w:rPr>
          <w:color w:val="000000"/>
          <w:spacing w:val="-3"/>
          <w:sz w:val="28"/>
          <w:szCs w:val="28"/>
        </w:rPr>
        <w:t>организации</w:t>
      </w:r>
      <w:r w:rsidRPr="000C6AED">
        <w:rPr>
          <w:color w:val="000000"/>
          <w:spacing w:val="-3"/>
          <w:sz w:val="28"/>
          <w:szCs w:val="28"/>
        </w:rPr>
        <w:t>, в лице их представителя</w:t>
      </w:r>
      <w:r w:rsidR="006B49C4">
        <w:rPr>
          <w:color w:val="000000"/>
          <w:spacing w:val="-3"/>
          <w:sz w:val="28"/>
          <w:szCs w:val="28"/>
        </w:rPr>
        <w:t xml:space="preserve"> </w:t>
      </w:r>
      <w:r w:rsidRPr="000C6AED">
        <w:rPr>
          <w:color w:val="000000"/>
          <w:spacing w:val="-3"/>
          <w:sz w:val="28"/>
          <w:szCs w:val="28"/>
        </w:rPr>
        <w:t>-;</w:t>
      </w:r>
    </w:p>
    <w:p w:rsidR="00A53628" w:rsidRPr="000C6AED" w:rsidRDefault="00C171F0" w:rsidP="009E6989">
      <w:pPr>
        <w:shd w:val="clear" w:color="auto" w:fill="FFFFFF"/>
        <w:tabs>
          <w:tab w:val="left" w:pos="4848"/>
        </w:tabs>
        <w:ind w:left="590"/>
        <w:rPr>
          <w:sz w:val="28"/>
          <w:szCs w:val="28"/>
        </w:rPr>
      </w:pPr>
      <w:r>
        <w:rPr>
          <w:color w:val="000000"/>
          <w:spacing w:val="1"/>
          <w:sz w:val="28"/>
          <w:szCs w:val="28"/>
        </w:rPr>
        <w:t xml:space="preserve">работодатель  в   </w:t>
      </w:r>
      <w:r w:rsidR="00A53628" w:rsidRPr="000C6AED">
        <w:rPr>
          <w:color w:val="000000"/>
          <w:spacing w:val="1"/>
          <w:sz w:val="28"/>
          <w:szCs w:val="28"/>
        </w:rPr>
        <w:t xml:space="preserve">лице </w:t>
      </w:r>
      <w:r w:rsidR="00303A9F">
        <w:rPr>
          <w:color w:val="000000"/>
          <w:spacing w:val="-4"/>
          <w:sz w:val="28"/>
          <w:szCs w:val="28"/>
        </w:rPr>
        <w:t xml:space="preserve"> заведующей </w:t>
      </w:r>
      <w:r w:rsidR="00BB752E">
        <w:rPr>
          <w:color w:val="000000"/>
          <w:spacing w:val="-4"/>
          <w:sz w:val="28"/>
          <w:szCs w:val="28"/>
        </w:rPr>
        <w:t>Э.Х.Галиевой</w:t>
      </w:r>
    </w:p>
    <w:p w:rsidR="00820BBE" w:rsidRPr="00275D21" w:rsidRDefault="00A53628" w:rsidP="009E6989">
      <w:pPr>
        <w:pStyle w:val="ac"/>
        <w:spacing w:after="0"/>
        <w:ind w:left="0" w:firstLine="708"/>
        <w:jc w:val="both"/>
        <w:rPr>
          <w:rFonts w:ascii="Times New Roman" w:hAnsi="Times New Roman"/>
          <w:sz w:val="28"/>
          <w:szCs w:val="28"/>
        </w:rPr>
      </w:pPr>
      <w:r w:rsidRPr="00275D21">
        <w:rPr>
          <w:rFonts w:ascii="Times New Roman" w:hAnsi="Times New Roman"/>
          <w:color w:val="000000"/>
          <w:spacing w:val="-3"/>
          <w:sz w:val="28"/>
          <w:szCs w:val="28"/>
        </w:rPr>
        <w:t xml:space="preserve">1.4. </w:t>
      </w:r>
      <w:r w:rsidR="00820BBE" w:rsidRPr="00275D21">
        <w:rPr>
          <w:rFonts w:ascii="Times New Roman" w:hAnsi="Times New Roman"/>
          <w:sz w:val="28"/>
          <w:szCs w:val="28"/>
        </w:rPr>
        <w:t>Коллективный договор  заключен</w:t>
      </w:r>
      <w:r w:rsidR="006B49C4">
        <w:rPr>
          <w:rFonts w:ascii="Times New Roman" w:hAnsi="Times New Roman"/>
          <w:sz w:val="28"/>
          <w:szCs w:val="28"/>
        </w:rPr>
        <w:t xml:space="preserve"> сроком на  три года </w:t>
      </w:r>
      <w:r w:rsidR="00820BBE" w:rsidRPr="00275D21">
        <w:rPr>
          <w:rFonts w:ascii="Times New Roman" w:hAnsi="Times New Roman"/>
          <w:sz w:val="28"/>
          <w:szCs w:val="28"/>
        </w:rPr>
        <w:t>и всту</w:t>
      </w:r>
      <w:r w:rsidR="00820BBE" w:rsidRPr="00275D21">
        <w:rPr>
          <w:rFonts w:ascii="Times New Roman" w:hAnsi="Times New Roman"/>
          <w:sz w:val="28"/>
          <w:szCs w:val="28"/>
        </w:rPr>
        <w:softHyphen/>
        <w:t>пает в силу со дня подписания его сторонами, сохраняет свое действие в тече</w:t>
      </w:r>
      <w:r w:rsidR="00820BBE" w:rsidRPr="00275D21">
        <w:rPr>
          <w:rFonts w:ascii="Times New Roman" w:hAnsi="Times New Roman"/>
          <w:sz w:val="28"/>
          <w:szCs w:val="28"/>
        </w:rPr>
        <w:softHyphen/>
        <w:t>ние всего срока.</w:t>
      </w:r>
    </w:p>
    <w:p w:rsidR="00820BBE" w:rsidRPr="00275D21" w:rsidRDefault="00820BBE" w:rsidP="009E6989">
      <w:pPr>
        <w:pStyle w:val="ac"/>
        <w:spacing w:after="0"/>
        <w:ind w:left="0" w:firstLine="708"/>
        <w:jc w:val="both"/>
        <w:rPr>
          <w:rFonts w:ascii="Times New Roman" w:hAnsi="Times New Roman"/>
          <w:iCs/>
          <w:sz w:val="28"/>
          <w:szCs w:val="28"/>
        </w:rPr>
      </w:pPr>
      <w:r w:rsidRPr="00275D21">
        <w:rPr>
          <w:rFonts w:ascii="Times New Roman" w:hAnsi="Times New Roman"/>
          <w:iCs/>
          <w:sz w:val="28"/>
          <w:szCs w:val="28"/>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положений в условиях меняющейся экономической и социальной ситуации, </w:t>
      </w:r>
      <w:r w:rsidRPr="00275D21">
        <w:rPr>
          <w:rFonts w:ascii="Times New Roman" w:hAnsi="Times New Roman"/>
          <w:bCs/>
          <w:iCs/>
          <w:sz w:val="28"/>
          <w:szCs w:val="28"/>
        </w:rPr>
        <w:t>а также с учетом изменений трудового законодательства), в порядке, предусмотренном для его заключения.</w:t>
      </w:r>
    </w:p>
    <w:p w:rsidR="00820BBE" w:rsidRPr="00275D21" w:rsidRDefault="00820BBE" w:rsidP="009E6989">
      <w:pPr>
        <w:pStyle w:val="ac"/>
        <w:spacing w:after="0"/>
        <w:ind w:left="0" w:firstLine="708"/>
        <w:jc w:val="both"/>
        <w:rPr>
          <w:rFonts w:ascii="Times New Roman" w:hAnsi="Times New Roman"/>
          <w:bCs/>
          <w:sz w:val="28"/>
          <w:szCs w:val="28"/>
        </w:rPr>
      </w:pPr>
      <w:r w:rsidRPr="00275D21">
        <w:rPr>
          <w:rFonts w:ascii="Times New Roman" w:hAnsi="Times New Roman"/>
          <w:sz w:val="28"/>
          <w:szCs w:val="28"/>
        </w:rPr>
        <w:t>1.</w:t>
      </w:r>
      <w:r w:rsidR="00275D21">
        <w:rPr>
          <w:rFonts w:ascii="Times New Roman" w:hAnsi="Times New Roman"/>
          <w:sz w:val="28"/>
          <w:szCs w:val="28"/>
        </w:rPr>
        <w:t>5</w:t>
      </w:r>
      <w:r w:rsidRPr="00275D21">
        <w:rPr>
          <w:rFonts w:ascii="Times New Roman" w:hAnsi="Times New Roman"/>
          <w:sz w:val="28"/>
          <w:szCs w:val="28"/>
        </w:rPr>
        <w:t>. Договаривающиеся  стороны,  признавая принципы социального партнерства, п</w:t>
      </w:r>
      <w:r w:rsidRPr="00275D21">
        <w:rPr>
          <w:rFonts w:ascii="Times New Roman" w:hAnsi="Times New Roman"/>
          <w:bCs/>
          <w:sz w:val="28"/>
          <w:szCs w:val="28"/>
        </w:rPr>
        <w:t xml:space="preserve">ринимают меры по выполнению норм Республиканского стандарта «О социальной ответственности». </w:t>
      </w:r>
    </w:p>
    <w:p w:rsidR="00820BBE" w:rsidRPr="00275D21" w:rsidRDefault="00820BBE" w:rsidP="009E6989">
      <w:pPr>
        <w:pStyle w:val="ac"/>
        <w:spacing w:after="0"/>
        <w:ind w:left="0" w:firstLine="708"/>
        <w:jc w:val="both"/>
        <w:rPr>
          <w:rFonts w:ascii="Times New Roman" w:hAnsi="Times New Roman"/>
          <w:sz w:val="28"/>
          <w:szCs w:val="28"/>
        </w:rPr>
      </w:pPr>
      <w:r w:rsidRPr="00275D21">
        <w:rPr>
          <w:rFonts w:ascii="Times New Roman" w:hAnsi="Times New Roman"/>
          <w:bCs/>
          <w:sz w:val="28"/>
          <w:szCs w:val="28"/>
        </w:rPr>
        <w:t>Стороны о</w:t>
      </w:r>
      <w:r w:rsidRPr="00275D21">
        <w:rPr>
          <w:rFonts w:ascii="Times New Roman" w:hAnsi="Times New Roman"/>
          <w:sz w:val="28"/>
          <w:szCs w:val="28"/>
        </w:rPr>
        <w:t>бязуются принимать меры, предотвращающие любые конфликтные ситуации, мешающие выполнению  коллективного договора.</w:t>
      </w:r>
    </w:p>
    <w:p w:rsidR="00A53628" w:rsidRPr="000C6AED" w:rsidRDefault="00A53628" w:rsidP="009E6989">
      <w:pPr>
        <w:pStyle w:val="21"/>
        <w:spacing w:after="0" w:line="240" w:lineRule="auto"/>
        <w:ind w:left="0"/>
        <w:jc w:val="both"/>
        <w:rPr>
          <w:sz w:val="28"/>
          <w:szCs w:val="28"/>
        </w:rPr>
      </w:pPr>
      <w:r>
        <w:rPr>
          <w:sz w:val="28"/>
          <w:szCs w:val="28"/>
        </w:rPr>
        <w:t xml:space="preserve">         1.</w:t>
      </w:r>
      <w:r w:rsidR="00275D21">
        <w:rPr>
          <w:sz w:val="28"/>
          <w:szCs w:val="28"/>
        </w:rPr>
        <w:t>6</w:t>
      </w:r>
      <w:r>
        <w:rPr>
          <w:sz w:val="28"/>
          <w:szCs w:val="28"/>
        </w:rPr>
        <w:t>.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A53628" w:rsidRDefault="00A53628" w:rsidP="009E6989">
      <w:pPr>
        <w:pStyle w:val="21"/>
        <w:spacing w:after="0" w:line="240" w:lineRule="auto"/>
        <w:ind w:left="0"/>
        <w:jc w:val="both"/>
        <w:rPr>
          <w:sz w:val="28"/>
          <w:szCs w:val="28"/>
        </w:rPr>
      </w:pPr>
      <w:r w:rsidRPr="000C6AED">
        <w:rPr>
          <w:sz w:val="28"/>
          <w:szCs w:val="28"/>
        </w:rPr>
        <w:t xml:space="preserve">      </w:t>
      </w:r>
      <w:r>
        <w:rPr>
          <w:sz w:val="28"/>
          <w:szCs w:val="28"/>
        </w:rPr>
        <w:t xml:space="preserve">   1.</w:t>
      </w:r>
      <w:r w:rsidR="00275D21">
        <w:rPr>
          <w:sz w:val="28"/>
          <w:szCs w:val="28"/>
        </w:rPr>
        <w:t>7</w:t>
      </w:r>
      <w:r w:rsidRPr="000C6AED">
        <w:rPr>
          <w:sz w:val="28"/>
          <w:szCs w:val="28"/>
        </w:rPr>
        <w:t>. Действие настоящего коллективного договора распространяется</w:t>
      </w:r>
      <w:r>
        <w:rPr>
          <w:sz w:val="28"/>
          <w:szCs w:val="28"/>
        </w:rPr>
        <w:t>;</w:t>
      </w:r>
    </w:p>
    <w:p w:rsidR="00A53628" w:rsidRDefault="00A53628" w:rsidP="009E6989">
      <w:pPr>
        <w:pStyle w:val="21"/>
        <w:spacing w:after="0" w:line="240" w:lineRule="auto"/>
        <w:ind w:left="0"/>
        <w:jc w:val="both"/>
        <w:rPr>
          <w:sz w:val="28"/>
          <w:szCs w:val="28"/>
        </w:rPr>
      </w:pPr>
      <w:r>
        <w:rPr>
          <w:sz w:val="28"/>
          <w:szCs w:val="28"/>
        </w:rPr>
        <w:t xml:space="preserve">   - </w:t>
      </w:r>
      <w:r w:rsidRPr="000C6AED">
        <w:rPr>
          <w:sz w:val="28"/>
          <w:szCs w:val="28"/>
        </w:rPr>
        <w:t xml:space="preserve"> на всех работни</w:t>
      </w:r>
      <w:r>
        <w:rPr>
          <w:sz w:val="28"/>
          <w:szCs w:val="28"/>
        </w:rPr>
        <w:t>ков образовательной организации;</w:t>
      </w:r>
    </w:p>
    <w:p w:rsidR="00A53628" w:rsidRPr="000F6215" w:rsidRDefault="00A53628" w:rsidP="009E6989">
      <w:pPr>
        <w:ind w:left="240"/>
        <w:jc w:val="both"/>
        <w:rPr>
          <w:sz w:val="28"/>
          <w:szCs w:val="28"/>
        </w:rPr>
      </w:pPr>
      <w:r>
        <w:rPr>
          <w:sz w:val="28"/>
          <w:szCs w:val="28"/>
        </w:rPr>
        <w:t xml:space="preserve">- </w:t>
      </w:r>
      <w:r w:rsidRPr="000F6215">
        <w:rPr>
          <w:sz w:val="28"/>
          <w:szCs w:val="28"/>
        </w:rPr>
        <w:t xml:space="preserve">на неработающих пенсионеров, вышедших на пенсию из </w:t>
      </w:r>
      <w:r>
        <w:rPr>
          <w:sz w:val="28"/>
          <w:szCs w:val="28"/>
        </w:rPr>
        <w:t>образовательной организации</w:t>
      </w:r>
      <w:r w:rsidRPr="000F6215">
        <w:rPr>
          <w:sz w:val="28"/>
          <w:szCs w:val="28"/>
        </w:rPr>
        <w:t xml:space="preserve"> (в части специально оговоренных льгот);</w:t>
      </w:r>
    </w:p>
    <w:p w:rsidR="00A53628" w:rsidRPr="000F6215" w:rsidRDefault="00A53628" w:rsidP="009E6989">
      <w:pPr>
        <w:ind w:left="240"/>
        <w:jc w:val="both"/>
        <w:rPr>
          <w:sz w:val="28"/>
          <w:szCs w:val="28"/>
        </w:rPr>
      </w:pPr>
      <w:r>
        <w:rPr>
          <w:sz w:val="28"/>
          <w:szCs w:val="28"/>
        </w:rPr>
        <w:lastRenderedPageBreak/>
        <w:t xml:space="preserve">- </w:t>
      </w:r>
      <w:r w:rsidRPr="000F6215">
        <w:rPr>
          <w:sz w:val="28"/>
          <w:szCs w:val="28"/>
        </w:rPr>
        <w:t>на членов профсоюза (в части дополнительных льгот, предоставляемых за счет профсоюзного бюджета).</w:t>
      </w:r>
    </w:p>
    <w:p w:rsidR="00A53628" w:rsidRPr="000C6AED" w:rsidRDefault="00A53628" w:rsidP="009E6989">
      <w:pPr>
        <w:pStyle w:val="21"/>
        <w:spacing w:after="0" w:line="240" w:lineRule="auto"/>
        <w:ind w:left="0" w:firstLine="567"/>
        <w:jc w:val="both"/>
        <w:rPr>
          <w:sz w:val="28"/>
          <w:szCs w:val="28"/>
        </w:rPr>
      </w:pPr>
      <w:r w:rsidRPr="000C6AED">
        <w:rPr>
          <w:sz w:val="28"/>
          <w:szCs w:val="28"/>
        </w:rPr>
        <w:t>1.</w:t>
      </w:r>
      <w:r w:rsidR="00E80313">
        <w:rPr>
          <w:sz w:val="28"/>
          <w:szCs w:val="28"/>
        </w:rPr>
        <w:t>8</w:t>
      </w:r>
      <w:r w:rsidRPr="000C6AED">
        <w:rPr>
          <w:sz w:val="28"/>
          <w:szCs w:val="28"/>
        </w:rPr>
        <w:t xml:space="preserve">.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w:t>
      </w:r>
      <w:r w:rsidR="008F402E">
        <w:rPr>
          <w:sz w:val="28"/>
          <w:szCs w:val="28"/>
        </w:rPr>
        <w:t>при</w:t>
      </w:r>
      <w:r w:rsidRPr="000C6AED">
        <w:rPr>
          <w:sz w:val="28"/>
          <w:szCs w:val="28"/>
        </w:rPr>
        <w:t xml:space="preserve"> услови</w:t>
      </w:r>
      <w:r w:rsidR="008F402E">
        <w:rPr>
          <w:sz w:val="28"/>
          <w:szCs w:val="28"/>
        </w:rPr>
        <w:t>и</w:t>
      </w:r>
      <w:r w:rsidRPr="000C6AED">
        <w:rPr>
          <w:sz w:val="28"/>
          <w:szCs w:val="28"/>
        </w:rPr>
        <w:t xml:space="preserve">, </w:t>
      </w:r>
      <w:r w:rsidR="008F402E">
        <w:rPr>
          <w:sz w:val="28"/>
          <w:szCs w:val="28"/>
        </w:rPr>
        <w:t>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r w:rsidRPr="000C6AED">
        <w:rPr>
          <w:sz w:val="28"/>
          <w:szCs w:val="28"/>
        </w:rPr>
        <w:t>.</w:t>
      </w:r>
    </w:p>
    <w:p w:rsidR="00A53628" w:rsidRPr="000C6AED" w:rsidRDefault="00A53628" w:rsidP="009E6989">
      <w:pPr>
        <w:pStyle w:val="21"/>
        <w:spacing w:after="0" w:line="240" w:lineRule="auto"/>
        <w:ind w:left="0" w:firstLine="567"/>
        <w:jc w:val="both"/>
        <w:rPr>
          <w:sz w:val="28"/>
          <w:szCs w:val="28"/>
        </w:rPr>
      </w:pPr>
      <w:r w:rsidRPr="000C6AED">
        <w:rPr>
          <w:sz w:val="28"/>
          <w:szCs w:val="28"/>
        </w:rPr>
        <w:t>1.</w:t>
      </w:r>
      <w:r w:rsidR="00E80313">
        <w:rPr>
          <w:sz w:val="28"/>
          <w:szCs w:val="28"/>
        </w:rPr>
        <w:t>9</w:t>
      </w:r>
      <w:r w:rsidRPr="000C6AED">
        <w:rPr>
          <w:sz w:val="28"/>
          <w:szCs w:val="28"/>
        </w:rPr>
        <w:t>. Коллективный договор сохраняет свое действие в случае изменения наименования образовательно</w:t>
      </w:r>
      <w:r>
        <w:rPr>
          <w:sz w:val="28"/>
          <w:szCs w:val="28"/>
        </w:rPr>
        <w:t>й организации</w:t>
      </w:r>
      <w:r w:rsidRPr="000C6AED">
        <w:rPr>
          <w:sz w:val="28"/>
          <w:szCs w:val="28"/>
        </w:rPr>
        <w:t xml:space="preserve">, расторжения трудового договора с руководителем </w:t>
      </w:r>
      <w:r>
        <w:rPr>
          <w:sz w:val="28"/>
          <w:szCs w:val="28"/>
        </w:rPr>
        <w:t>организации</w:t>
      </w:r>
      <w:r w:rsidRPr="000C6AED">
        <w:rPr>
          <w:sz w:val="28"/>
          <w:szCs w:val="28"/>
        </w:rPr>
        <w:t>.</w:t>
      </w:r>
    </w:p>
    <w:p w:rsidR="00A53628" w:rsidRPr="000C6AED" w:rsidRDefault="00A53628" w:rsidP="009E6989">
      <w:pPr>
        <w:pStyle w:val="21"/>
        <w:spacing w:after="0" w:line="240" w:lineRule="auto"/>
        <w:ind w:left="0" w:firstLine="567"/>
        <w:jc w:val="both"/>
        <w:rPr>
          <w:sz w:val="28"/>
          <w:szCs w:val="28"/>
        </w:rPr>
      </w:pPr>
      <w:r w:rsidRPr="000C6AED">
        <w:rPr>
          <w:sz w:val="28"/>
          <w:szCs w:val="28"/>
        </w:rPr>
        <w:t>1.</w:t>
      </w:r>
      <w:r w:rsidR="00E80313">
        <w:rPr>
          <w:sz w:val="28"/>
          <w:szCs w:val="28"/>
        </w:rPr>
        <w:t>10</w:t>
      </w:r>
      <w:r w:rsidRPr="000C6AED">
        <w:rPr>
          <w:sz w:val="28"/>
          <w:szCs w:val="28"/>
        </w:rPr>
        <w:t>. При реорганизации (слиянии, присоединения, разделении, выделении, преобразовании) образовательно</w:t>
      </w:r>
      <w:r>
        <w:rPr>
          <w:sz w:val="28"/>
          <w:szCs w:val="28"/>
        </w:rPr>
        <w:t>й организации</w:t>
      </w:r>
      <w:r w:rsidRPr="000C6AED">
        <w:rPr>
          <w:sz w:val="28"/>
          <w:szCs w:val="28"/>
        </w:rPr>
        <w:t xml:space="preserve"> коллективный договор сохраняет свое действие в течение всего срока реорганизации.</w:t>
      </w:r>
    </w:p>
    <w:p w:rsidR="00A53628" w:rsidRPr="000C6AED" w:rsidRDefault="00A53628" w:rsidP="009E6989">
      <w:pPr>
        <w:pStyle w:val="21"/>
        <w:spacing w:after="0" w:line="240" w:lineRule="auto"/>
        <w:ind w:left="0" w:firstLine="567"/>
        <w:jc w:val="both"/>
        <w:rPr>
          <w:sz w:val="28"/>
          <w:szCs w:val="28"/>
        </w:rPr>
      </w:pPr>
      <w:r w:rsidRPr="000C6AED">
        <w:rPr>
          <w:sz w:val="28"/>
          <w:szCs w:val="28"/>
        </w:rPr>
        <w:t>При ликвидации образовательно</w:t>
      </w:r>
      <w:r>
        <w:rPr>
          <w:sz w:val="28"/>
          <w:szCs w:val="28"/>
        </w:rPr>
        <w:t>й организации</w:t>
      </w:r>
      <w:r w:rsidRPr="000C6AED">
        <w:rPr>
          <w:sz w:val="28"/>
          <w:szCs w:val="28"/>
        </w:rPr>
        <w:t xml:space="preserve"> коллективный договор сохраняет свое действие в течение всего срока проведения ликвидации.</w:t>
      </w:r>
    </w:p>
    <w:p w:rsidR="00A53628" w:rsidRPr="000C6AED" w:rsidRDefault="00A53628" w:rsidP="009E6989">
      <w:pPr>
        <w:shd w:val="clear" w:color="auto" w:fill="FFFFFF"/>
        <w:tabs>
          <w:tab w:val="left" w:pos="965"/>
        </w:tabs>
        <w:rPr>
          <w:color w:val="000000"/>
          <w:spacing w:val="-3"/>
          <w:sz w:val="28"/>
          <w:szCs w:val="28"/>
        </w:rPr>
      </w:pPr>
      <w:r w:rsidRPr="000C6AED">
        <w:rPr>
          <w:color w:val="000000"/>
          <w:spacing w:val="-3"/>
          <w:sz w:val="28"/>
          <w:szCs w:val="28"/>
        </w:rPr>
        <w:t xml:space="preserve">          1.1</w:t>
      </w:r>
      <w:r w:rsidR="00E80313">
        <w:rPr>
          <w:color w:val="000000"/>
          <w:spacing w:val="-3"/>
          <w:sz w:val="28"/>
          <w:szCs w:val="28"/>
        </w:rPr>
        <w:t>1</w:t>
      </w:r>
      <w:r w:rsidRPr="000C6AED">
        <w:rPr>
          <w:color w:val="000000"/>
          <w:spacing w:val="-3"/>
          <w:sz w:val="28"/>
          <w:szCs w:val="28"/>
        </w:rPr>
        <w:t>. В течение срока действия коллективного договора:</w:t>
      </w:r>
    </w:p>
    <w:p w:rsidR="00A53628" w:rsidRPr="000C6AED" w:rsidRDefault="00A53628" w:rsidP="009E6989">
      <w:pPr>
        <w:numPr>
          <w:ilvl w:val="0"/>
          <w:numId w:val="3"/>
        </w:numPr>
        <w:shd w:val="clear" w:color="auto" w:fill="FFFFFF"/>
        <w:rPr>
          <w:color w:val="000000"/>
          <w:spacing w:val="-3"/>
          <w:sz w:val="28"/>
          <w:szCs w:val="28"/>
        </w:rPr>
      </w:pPr>
      <w:r w:rsidRPr="000C6AED">
        <w:rPr>
          <w:color w:val="000000"/>
          <w:spacing w:val="2"/>
          <w:sz w:val="28"/>
          <w:szCs w:val="28"/>
        </w:rPr>
        <w:t xml:space="preserve">стороны вправе вносить в него дополнения, изменения на основе </w:t>
      </w:r>
      <w:r w:rsidRPr="000C6AED">
        <w:rPr>
          <w:color w:val="000000"/>
          <w:spacing w:val="-3"/>
          <w:sz w:val="28"/>
          <w:szCs w:val="28"/>
        </w:rPr>
        <w:t>взаимной договоренности, в порядке, установленном ТК РФ;</w:t>
      </w:r>
    </w:p>
    <w:p w:rsidR="00A53628" w:rsidRPr="000C6AED" w:rsidRDefault="00A53628" w:rsidP="009E6989">
      <w:pPr>
        <w:numPr>
          <w:ilvl w:val="0"/>
          <w:numId w:val="3"/>
        </w:numPr>
        <w:shd w:val="clear" w:color="auto" w:fill="FFFFFF"/>
        <w:rPr>
          <w:sz w:val="28"/>
          <w:szCs w:val="28"/>
        </w:rPr>
      </w:pPr>
      <w:r w:rsidRPr="000C6AED">
        <w:rPr>
          <w:color w:val="000000"/>
          <w:spacing w:val="3"/>
          <w:sz w:val="28"/>
          <w:szCs w:val="28"/>
        </w:rPr>
        <w:t xml:space="preserve">ни одна из сторон не вправе прекратить в одностороннем порядке </w:t>
      </w:r>
      <w:r w:rsidRPr="000C6AED">
        <w:rPr>
          <w:color w:val="000000"/>
          <w:spacing w:val="-3"/>
          <w:sz w:val="28"/>
          <w:szCs w:val="28"/>
        </w:rPr>
        <w:t>выполнение принятых на себя обязательств.</w:t>
      </w:r>
    </w:p>
    <w:p w:rsidR="00A53628" w:rsidRPr="000C6AED" w:rsidRDefault="00A53628" w:rsidP="009E6989">
      <w:pPr>
        <w:pStyle w:val="21"/>
        <w:spacing w:after="0" w:line="240" w:lineRule="auto"/>
        <w:ind w:left="0" w:firstLine="284"/>
        <w:jc w:val="both"/>
        <w:rPr>
          <w:sz w:val="28"/>
          <w:szCs w:val="28"/>
        </w:rPr>
      </w:pPr>
      <w:r w:rsidRPr="000C6AED">
        <w:rPr>
          <w:sz w:val="28"/>
          <w:szCs w:val="28"/>
        </w:rPr>
        <w:t>1.</w:t>
      </w:r>
      <w:r w:rsidR="00C171F0">
        <w:rPr>
          <w:sz w:val="28"/>
          <w:szCs w:val="28"/>
        </w:rPr>
        <w:t>1</w:t>
      </w:r>
      <w:r>
        <w:rPr>
          <w:sz w:val="28"/>
          <w:szCs w:val="28"/>
        </w:rPr>
        <w:t>2</w:t>
      </w:r>
      <w:r w:rsidRPr="000C6AED">
        <w:rPr>
          <w:sz w:val="28"/>
          <w:szCs w:val="28"/>
        </w:rPr>
        <w:t>. Стороны, признавая принципы  социального партнерства, обязуются:</w:t>
      </w:r>
    </w:p>
    <w:p w:rsidR="00A53628" w:rsidRPr="00A87F41" w:rsidRDefault="00A53628" w:rsidP="009E6989">
      <w:pPr>
        <w:pStyle w:val="21"/>
        <w:spacing w:after="0" w:line="240" w:lineRule="auto"/>
        <w:ind w:left="0" w:firstLine="284"/>
        <w:jc w:val="both"/>
        <w:rPr>
          <w:b/>
          <w:sz w:val="28"/>
          <w:szCs w:val="28"/>
        </w:rPr>
      </w:pPr>
      <w:r w:rsidRPr="00A87F41">
        <w:rPr>
          <w:b/>
          <w:sz w:val="28"/>
          <w:szCs w:val="28"/>
        </w:rPr>
        <w:t>1.</w:t>
      </w:r>
      <w:r w:rsidR="00C171F0">
        <w:rPr>
          <w:b/>
          <w:sz w:val="28"/>
          <w:szCs w:val="28"/>
        </w:rPr>
        <w:t>1</w:t>
      </w:r>
      <w:r>
        <w:rPr>
          <w:b/>
          <w:sz w:val="28"/>
          <w:szCs w:val="28"/>
        </w:rPr>
        <w:t>2</w:t>
      </w:r>
      <w:r w:rsidRPr="00A87F41">
        <w:rPr>
          <w:b/>
          <w:sz w:val="28"/>
          <w:szCs w:val="28"/>
        </w:rPr>
        <w:t xml:space="preserve">. </w:t>
      </w:r>
      <w:r>
        <w:rPr>
          <w:b/>
          <w:sz w:val="28"/>
          <w:szCs w:val="28"/>
        </w:rPr>
        <w:t xml:space="preserve">1. </w:t>
      </w:r>
      <w:r w:rsidRPr="00A87F41">
        <w:rPr>
          <w:b/>
          <w:sz w:val="28"/>
          <w:szCs w:val="28"/>
        </w:rPr>
        <w:t>Работодатель:</w:t>
      </w:r>
    </w:p>
    <w:p w:rsidR="00A53628" w:rsidRPr="000C6AED" w:rsidRDefault="00A53628" w:rsidP="009E6989">
      <w:pPr>
        <w:pStyle w:val="21"/>
        <w:spacing w:after="0" w:line="240" w:lineRule="auto"/>
        <w:ind w:left="0" w:firstLine="284"/>
        <w:jc w:val="both"/>
        <w:rPr>
          <w:sz w:val="28"/>
          <w:szCs w:val="28"/>
        </w:rPr>
      </w:pPr>
      <w:r w:rsidRPr="000C6AED">
        <w:rPr>
          <w:sz w:val="28"/>
          <w:szCs w:val="28"/>
        </w:rPr>
        <w:t xml:space="preserve">      - признавать выборный орган первичной профсоюзной организации</w:t>
      </w:r>
      <w:r w:rsidR="00316FED">
        <w:rPr>
          <w:sz w:val="28"/>
          <w:szCs w:val="28"/>
        </w:rPr>
        <w:t xml:space="preserve"> - </w:t>
      </w:r>
      <w:r w:rsidRPr="000C6AED">
        <w:rPr>
          <w:sz w:val="28"/>
          <w:szCs w:val="28"/>
        </w:rPr>
        <w:t>профсоюзный комитет</w:t>
      </w:r>
      <w:r w:rsidR="00316FED">
        <w:rPr>
          <w:sz w:val="28"/>
          <w:szCs w:val="28"/>
        </w:rPr>
        <w:t xml:space="preserve"> </w:t>
      </w:r>
      <w:r w:rsidRPr="000C6AED">
        <w:rPr>
          <w:sz w:val="28"/>
          <w:szCs w:val="28"/>
        </w:rPr>
        <w:t xml:space="preserve">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w:t>
      </w:r>
      <w:r>
        <w:rPr>
          <w:sz w:val="28"/>
          <w:szCs w:val="28"/>
        </w:rPr>
        <w:t xml:space="preserve">ых </w:t>
      </w:r>
      <w:r w:rsidRPr="000C6AED">
        <w:rPr>
          <w:sz w:val="28"/>
          <w:szCs w:val="28"/>
        </w:rPr>
        <w:t>льгот и гарантий членам коллектива;</w:t>
      </w:r>
    </w:p>
    <w:p w:rsidR="00A53628" w:rsidRPr="000C6AED" w:rsidRDefault="00A53628" w:rsidP="00A06155">
      <w:pPr>
        <w:pStyle w:val="21"/>
        <w:numPr>
          <w:ilvl w:val="0"/>
          <w:numId w:val="1"/>
        </w:numPr>
        <w:tabs>
          <w:tab w:val="clear" w:pos="927"/>
          <w:tab w:val="num" w:pos="993"/>
        </w:tabs>
        <w:spacing w:after="0" w:line="240" w:lineRule="auto"/>
        <w:jc w:val="both"/>
        <w:rPr>
          <w:sz w:val="28"/>
          <w:szCs w:val="28"/>
        </w:rPr>
      </w:pPr>
      <w:r w:rsidRPr="000C6AED">
        <w:rPr>
          <w:sz w:val="28"/>
          <w:szCs w:val="28"/>
        </w:rPr>
        <w:t>соблюдать условия данного договора и выполнять его положения;</w:t>
      </w:r>
    </w:p>
    <w:p w:rsidR="00A53628" w:rsidRPr="000C6AED" w:rsidRDefault="00A53628" w:rsidP="00A06155">
      <w:pPr>
        <w:pStyle w:val="21"/>
        <w:numPr>
          <w:ilvl w:val="0"/>
          <w:numId w:val="1"/>
        </w:numPr>
        <w:tabs>
          <w:tab w:val="clear" w:pos="927"/>
          <w:tab w:val="num" w:pos="993"/>
        </w:tabs>
        <w:spacing w:after="0" w:line="240" w:lineRule="auto"/>
        <w:jc w:val="both"/>
        <w:rPr>
          <w:sz w:val="28"/>
          <w:szCs w:val="28"/>
        </w:rPr>
      </w:pPr>
      <w:r w:rsidRPr="000C6AED">
        <w:rPr>
          <w:sz w:val="28"/>
          <w:szCs w:val="28"/>
        </w:rPr>
        <w:t xml:space="preserve">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w:t>
      </w:r>
      <w:r w:rsidR="00316FED">
        <w:rPr>
          <w:sz w:val="28"/>
          <w:szCs w:val="28"/>
        </w:rPr>
        <w:t>представителей сторон коллективного договора</w:t>
      </w:r>
      <w:r w:rsidRPr="000C6AED">
        <w:rPr>
          <w:sz w:val="28"/>
          <w:szCs w:val="28"/>
        </w:rPr>
        <w:t>, через информационные стенды, ведомственную печать</w:t>
      </w:r>
      <w:r>
        <w:rPr>
          <w:sz w:val="28"/>
          <w:szCs w:val="28"/>
        </w:rPr>
        <w:t>, сайт</w:t>
      </w:r>
      <w:r w:rsidRPr="000C6AED">
        <w:rPr>
          <w:sz w:val="28"/>
          <w:szCs w:val="28"/>
        </w:rPr>
        <w:t xml:space="preserve"> и др.</w:t>
      </w:r>
    </w:p>
    <w:p w:rsidR="00A53628" w:rsidRDefault="00A53628" w:rsidP="009E6989">
      <w:pPr>
        <w:pStyle w:val="21"/>
        <w:tabs>
          <w:tab w:val="num" w:pos="993"/>
        </w:tabs>
        <w:spacing w:after="0" w:line="240" w:lineRule="auto"/>
        <w:jc w:val="both"/>
        <w:rPr>
          <w:b/>
          <w:sz w:val="28"/>
          <w:szCs w:val="28"/>
        </w:rPr>
      </w:pPr>
    </w:p>
    <w:p w:rsidR="00A53628" w:rsidRPr="00A87F41" w:rsidRDefault="00A53628" w:rsidP="009E6989">
      <w:pPr>
        <w:pStyle w:val="21"/>
        <w:tabs>
          <w:tab w:val="num" w:pos="993"/>
        </w:tabs>
        <w:spacing w:after="0" w:line="240" w:lineRule="auto"/>
        <w:jc w:val="both"/>
        <w:rPr>
          <w:b/>
          <w:sz w:val="28"/>
          <w:szCs w:val="28"/>
        </w:rPr>
      </w:pPr>
      <w:r>
        <w:rPr>
          <w:b/>
          <w:sz w:val="28"/>
          <w:szCs w:val="28"/>
        </w:rPr>
        <w:t>1.</w:t>
      </w:r>
      <w:r w:rsidR="00C171F0">
        <w:rPr>
          <w:b/>
          <w:sz w:val="28"/>
          <w:szCs w:val="28"/>
        </w:rPr>
        <w:t>1</w:t>
      </w:r>
      <w:r>
        <w:rPr>
          <w:b/>
          <w:sz w:val="28"/>
          <w:szCs w:val="28"/>
        </w:rPr>
        <w:t xml:space="preserve">2. 2.    </w:t>
      </w:r>
      <w:r w:rsidRPr="00A87F41">
        <w:rPr>
          <w:b/>
          <w:sz w:val="28"/>
          <w:szCs w:val="28"/>
        </w:rPr>
        <w:t>Профсоюзный комитет:</w:t>
      </w:r>
    </w:p>
    <w:p w:rsidR="00A53628" w:rsidRPr="000C6AED" w:rsidRDefault="00A53628" w:rsidP="00A06155">
      <w:pPr>
        <w:pStyle w:val="21"/>
        <w:numPr>
          <w:ilvl w:val="0"/>
          <w:numId w:val="2"/>
        </w:numPr>
        <w:tabs>
          <w:tab w:val="clear" w:pos="927"/>
          <w:tab w:val="num" w:pos="993"/>
        </w:tabs>
        <w:spacing w:after="0" w:line="240" w:lineRule="auto"/>
        <w:jc w:val="both"/>
        <w:rPr>
          <w:sz w:val="28"/>
          <w:szCs w:val="28"/>
        </w:rPr>
      </w:pPr>
      <w:r w:rsidRPr="000C6AED">
        <w:rPr>
          <w:sz w:val="28"/>
          <w:szCs w:val="28"/>
        </w:rPr>
        <w:t>содействовать эффективной работе образовательно</w:t>
      </w:r>
      <w:r>
        <w:rPr>
          <w:sz w:val="28"/>
          <w:szCs w:val="28"/>
        </w:rPr>
        <w:t>й</w:t>
      </w:r>
      <w:r w:rsidRPr="000C6AED">
        <w:rPr>
          <w:sz w:val="28"/>
          <w:szCs w:val="28"/>
        </w:rPr>
        <w:t xml:space="preserve"> </w:t>
      </w:r>
      <w:r>
        <w:rPr>
          <w:sz w:val="28"/>
          <w:szCs w:val="28"/>
        </w:rPr>
        <w:t>организации</w:t>
      </w:r>
      <w:r w:rsidRPr="000C6AED">
        <w:rPr>
          <w:sz w:val="28"/>
          <w:szCs w:val="28"/>
        </w:rPr>
        <w:t>;</w:t>
      </w:r>
    </w:p>
    <w:p w:rsidR="00A53628" w:rsidRDefault="00A53628" w:rsidP="00A06155">
      <w:pPr>
        <w:pStyle w:val="21"/>
        <w:numPr>
          <w:ilvl w:val="0"/>
          <w:numId w:val="2"/>
        </w:numPr>
        <w:tabs>
          <w:tab w:val="clear" w:pos="927"/>
          <w:tab w:val="num" w:pos="993"/>
        </w:tabs>
        <w:spacing w:after="0" w:line="240" w:lineRule="auto"/>
        <w:jc w:val="both"/>
        <w:rPr>
          <w:sz w:val="28"/>
          <w:szCs w:val="28"/>
        </w:rPr>
      </w:pPr>
      <w:r w:rsidRPr="000C6AED">
        <w:rPr>
          <w:sz w:val="28"/>
          <w:szCs w:val="28"/>
        </w:rPr>
        <w:t xml:space="preserve">осуществлять представительство интересов работников при их обращениях в комиссию по трудовым спорам (КТС) и судебные органы по </w:t>
      </w:r>
      <w:r w:rsidRPr="000C6AED">
        <w:rPr>
          <w:sz w:val="28"/>
          <w:szCs w:val="28"/>
        </w:rPr>
        <w:lastRenderedPageBreak/>
        <w:t>вопросам защиты трудовых прав и социально-экономических интересов членов коллектива;</w:t>
      </w:r>
    </w:p>
    <w:p w:rsidR="00820BBE" w:rsidRPr="00E80313" w:rsidRDefault="00820BBE" w:rsidP="00A06155">
      <w:pPr>
        <w:pStyle w:val="21"/>
        <w:numPr>
          <w:ilvl w:val="0"/>
          <w:numId w:val="2"/>
        </w:numPr>
        <w:tabs>
          <w:tab w:val="clear" w:pos="927"/>
        </w:tabs>
        <w:spacing w:after="0" w:line="240" w:lineRule="auto"/>
        <w:jc w:val="both"/>
        <w:rPr>
          <w:sz w:val="28"/>
          <w:szCs w:val="28"/>
        </w:rPr>
      </w:pPr>
      <w:r w:rsidRPr="00E80313">
        <w:rPr>
          <w:sz w:val="28"/>
          <w:szCs w:val="28"/>
        </w:rPr>
        <w:t>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A53628" w:rsidRDefault="00A53628" w:rsidP="009E6989">
      <w:pPr>
        <w:ind w:firstLine="567"/>
        <w:jc w:val="both"/>
        <w:rPr>
          <w:sz w:val="28"/>
          <w:szCs w:val="28"/>
        </w:rPr>
      </w:pPr>
      <w:r w:rsidRPr="000C6AED">
        <w:rPr>
          <w:sz w:val="28"/>
          <w:szCs w:val="28"/>
        </w:rPr>
        <w:t>1.</w:t>
      </w:r>
      <w:r w:rsidR="00C171F0">
        <w:rPr>
          <w:sz w:val="28"/>
          <w:szCs w:val="28"/>
        </w:rPr>
        <w:t>1</w:t>
      </w:r>
      <w:r>
        <w:rPr>
          <w:sz w:val="28"/>
          <w:szCs w:val="28"/>
        </w:rPr>
        <w:t>3</w:t>
      </w:r>
      <w:r w:rsidRPr="000C6AED">
        <w:rPr>
          <w:sz w:val="28"/>
          <w:szCs w:val="28"/>
        </w:rPr>
        <w:t xml:space="preserve">. Контроль за выполнением коллективного договора осуществляется постоянно действующей двусторонней комиссией, </w:t>
      </w:r>
      <w:r w:rsidRPr="000C6AED">
        <w:rPr>
          <w:bCs/>
          <w:iCs/>
          <w:sz w:val="28"/>
          <w:szCs w:val="28"/>
        </w:rPr>
        <w:t>соответствующим центром занятости</w:t>
      </w:r>
      <w:r>
        <w:rPr>
          <w:bCs/>
          <w:iCs/>
          <w:sz w:val="28"/>
          <w:szCs w:val="28"/>
        </w:rPr>
        <w:t>.</w:t>
      </w:r>
      <w:r w:rsidRPr="000C6AED">
        <w:rPr>
          <w:sz w:val="28"/>
          <w:szCs w:val="28"/>
        </w:rPr>
        <w:t xml:space="preserve"> Стороны ежегодно (раз в </w:t>
      </w:r>
      <w:r>
        <w:rPr>
          <w:sz w:val="28"/>
          <w:szCs w:val="28"/>
        </w:rPr>
        <w:t>год</w:t>
      </w:r>
      <w:r w:rsidRPr="000C6AED">
        <w:rPr>
          <w:sz w:val="28"/>
          <w:szCs w:val="28"/>
        </w:rPr>
        <w:t>) отчитываются о выполне</w:t>
      </w:r>
      <w:r w:rsidRPr="000C6AED">
        <w:rPr>
          <w:sz w:val="28"/>
          <w:szCs w:val="28"/>
        </w:rPr>
        <w:softHyphen/>
        <w:t xml:space="preserve">ние коллективного договора на общем собрании трудового коллектива. </w:t>
      </w:r>
    </w:p>
    <w:p w:rsidR="00A53628" w:rsidRPr="009D09B1" w:rsidRDefault="00A53628" w:rsidP="009E6989">
      <w:pPr>
        <w:ind w:firstLine="708"/>
        <w:jc w:val="both"/>
        <w:rPr>
          <w:color w:val="000000"/>
          <w:sz w:val="28"/>
          <w:szCs w:val="28"/>
        </w:rPr>
      </w:pPr>
      <w:r>
        <w:rPr>
          <w:color w:val="000000"/>
          <w:sz w:val="28"/>
          <w:szCs w:val="28"/>
        </w:rPr>
        <w:t>1</w:t>
      </w:r>
      <w:r w:rsidRPr="009D09B1">
        <w:rPr>
          <w:color w:val="000000"/>
          <w:sz w:val="28"/>
          <w:szCs w:val="28"/>
        </w:rPr>
        <w:t>.</w:t>
      </w:r>
      <w:r w:rsidR="00C171F0">
        <w:rPr>
          <w:color w:val="000000"/>
          <w:sz w:val="28"/>
          <w:szCs w:val="28"/>
        </w:rPr>
        <w:t>1</w:t>
      </w:r>
      <w:r>
        <w:rPr>
          <w:color w:val="000000"/>
          <w:sz w:val="28"/>
          <w:szCs w:val="28"/>
        </w:rPr>
        <w:t>4</w:t>
      </w:r>
      <w:r w:rsidRPr="009D09B1">
        <w:rPr>
          <w:color w:val="000000"/>
          <w:sz w:val="28"/>
          <w:szCs w:val="28"/>
        </w:rPr>
        <w:t xml:space="preserve">. Один раз в два года </w:t>
      </w:r>
      <w:r>
        <w:rPr>
          <w:color w:val="000000"/>
          <w:sz w:val="28"/>
          <w:szCs w:val="28"/>
        </w:rPr>
        <w:t xml:space="preserve">принимать участие в муниципальном, </w:t>
      </w:r>
      <w:r w:rsidRPr="009D09B1">
        <w:rPr>
          <w:color w:val="000000"/>
          <w:sz w:val="28"/>
          <w:szCs w:val="28"/>
        </w:rPr>
        <w:t xml:space="preserve"> республиканск</w:t>
      </w:r>
      <w:r>
        <w:rPr>
          <w:color w:val="000000"/>
          <w:sz w:val="28"/>
          <w:szCs w:val="28"/>
        </w:rPr>
        <w:t>ом</w:t>
      </w:r>
      <w:r w:rsidRPr="009D09B1">
        <w:rPr>
          <w:color w:val="000000"/>
          <w:sz w:val="28"/>
          <w:szCs w:val="28"/>
        </w:rPr>
        <w:t xml:space="preserve"> конкурс</w:t>
      </w:r>
      <w:r>
        <w:rPr>
          <w:color w:val="000000"/>
          <w:sz w:val="28"/>
          <w:szCs w:val="28"/>
        </w:rPr>
        <w:t xml:space="preserve">е </w:t>
      </w:r>
      <w:r w:rsidRPr="009D09B1">
        <w:rPr>
          <w:color w:val="000000"/>
          <w:sz w:val="28"/>
          <w:szCs w:val="28"/>
        </w:rPr>
        <w:t xml:space="preserve">среди образовательных </w:t>
      </w:r>
      <w:r>
        <w:rPr>
          <w:color w:val="000000"/>
          <w:sz w:val="28"/>
          <w:szCs w:val="28"/>
        </w:rPr>
        <w:t>организаций</w:t>
      </w:r>
      <w:r w:rsidRPr="009D09B1">
        <w:rPr>
          <w:color w:val="000000"/>
          <w:sz w:val="28"/>
          <w:szCs w:val="28"/>
        </w:rPr>
        <w:t xml:space="preserve"> «Лучший коллективный договор».</w:t>
      </w:r>
    </w:p>
    <w:p w:rsidR="00A53628" w:rsidRDefault="00A53628" w:rsidP="009E6989">
      <w:pPr>
        <w:pStyle w:val="21"/>
        <w:spacing w:after="0" w:line="240" w:lineRule="auto"/>
        <w:ind w:left="567"/>
        <w:jc w:val="both"/>
        <w:rPr>
          <w:sz w:val="28"/>
          <w:szCs w:val="28"/>
        </w:rPr>
      </w:pPr>
    </w:p>
    <w:p w:rsidR="00A53628" w:rsidRPr="00A87F41" w:rsidRDefault="00A53628" w:rsidP="009E6989">
      <w:pPr>
        <w:pStyle w:val="a5"/>
        <w:spacing w:after="0"/>
        <w:jc w:val="center"/>
        <w:rPr>
          <w:b/>
          <w:color w:val="000000"/>
          <w:sz w:val="28"/>
          <w:szCs w:val="28"/>
        </w:rPr>
      </w:pPr>
      <w:r w:rsidRPr="00A87F41">
        <w:rPr>
          <w:b/>
          <w:color w:val="000000"/>
          <w:sz w:val="28"/>
          <w:szCs w:val="28"/>
          <w:lang w:val="en-US"/>
        </w:rPr>
        <w:t>II</w:t>
      </w:r>
      <w:r w:rsidRPr="00A87F41">
        <w:rPr>
          <w:b/>
          <w:color w:val="000000"/>
          <w:sz w:val="28"/>
          <w:szCs w:val="28"/>
        </w:rPr>
        <w:t>. У</w:t>
      </w:r>
      <w:r>
        <w:rPr>
          <w:b/>
          <w:color w:val="000000"/>
          <w:sz w:val="28"/>
          <w:szCs w:val="28"/>
        </w:rPr>
        <w:t>ПРАВЛЕНИЕ ОРГАНИЗАЦИЕЙ. ПОВЫШЕНИЕ ЭФФЕКТИВНОСТИ СОЦИАЛЬНОГО ПАРТНЕРСТВА</w:t>
      </w:r>
      <w:r w:rsidRPr="00A87F41">
        <w:rPr>
          <w:b/>
          <w:color w:val="000000"/>
          <w:sz w:val="28"/>
          <w:szCs w:val="28"/>
        </w:rPr>
        <w:t>.</w:t>
      </w:r>
    </w:p>
    <w:p w:rsidR="00A53628" w:rsidRPr="00F2605D" w:rsidRDefault="00A53628" w:rsidP="009E6989">
      <w:pPr>
        <w:pStyle w:val="a5"/>
        <w:spacing w:after="0"/>
        <w:ind w:left="0" w:firstLine="708"/>
        <w:jc w:val="both"/>
        <w:rPr>
          <w:color w:val="000000"/>
          <w:sz w:val="28"/>
          <w:szCs w:val="28"/>
        </w:rPr>
      </w:pPr>
      <w:r w:rsidRPr="00993238">
        <w:rPr>
          <w:color w:val="000000"/>
          <w:sz w:val="28"/>
          <w:szCs w:val="28"/>
        </w:rPr>
        <w:t xml:space="preserve"> Руководствуясь основными принципами социального партнерства</w:t>
      </w:r>
      <w:r>
        <w:rPr>
          <w:color w:val="000000"/>
          <w:sz w:val="28"/>
          <w:szCs w:val="28"/>
        </w:rPr>
        <w:t xml:space="preserve">, </w:t>
      </w:r>
      <w:r w:rsidRPr="00F2605D">
        <w:rPr>
          <w:color w:val="000000"/>
          <w:sz w:val="28"/>
          <w:szCs w:val="28"/>
        </w:rPr>
        <w:t>осознавая ответственность за функционирование и развитие образовательн</w:t>
      </w:r>
      <w:r>
        <w:rPr>
          <w:color w:val="000000"/>
          <w:sz w:val="28"/>
          <w:szCs w:val="28"/>
        </w:rPr>
        <w:t>ой организации</w:t>
      </w:r>
      <w:r w:rsidRPr="00F2605D">
        <w:rPr>
          <w:color w:val="000000"/>
          <w:sz w:val="28"/>
          <w:szCs w:val="28"/>
        </w:rPr>
        <w:t xml:space="preserve"> и необходимость улучшения социально-экономического положения работников </w:t>
      </w:r>
    </w:p>
    <w:p w:rsidR="00A53628" w:rsidRDefault="00A53628" w:rsidP="009E6989">
      <w:pPr>
        <w:pStyle w:val="a5"/>
        <w:spacing w:after="0"/>
        <w:rPr>
          <w:b/>
          <w:color w:val="000000"/>
          <w:sz w:val="28"/>
          <w:szCs w:val="28"/>
        </w:rPr>
      </w:pPr>
      <w:r w:rsidRPr="009C3C7A">
        <w:rPr>
          <w:b/>
          <w:color w:val="000000"/>
          <w:sz w:val="28"/>
          <w:szCs w:val="28"/>
        </w:rPr>
        <w:t>Стороны</w:t>
      </w:r>
      <w:r>
        <w:rPr>
          <w:b/>
          <w:color w:val="000000"/>
          <w:sz w:val="28"/>
          <w:szCs w:val="28"/>
        </w:rPr>
        <w:t>:</w:t>
      </w:r>
    </w:p>
    <w:p w:rsidR="00A53628" w:rsidRPr="00993238" w:rsidRDefault="00A53628" w:rsidP="009E6989">
      <w:pPr>
        <w:pStyle w:val="a5"/>
        <w:spacing w:after="0"/>
        <w:ind w:left="0" w:firstLine="708"/>
        <w:jc w:val="both"/>
        <w:rPr>
          <w:color w:val="000000"/>
          <w:sz w:val="28"/>
          <w:szCs w:val="28"/>
        </w:rPr>
      </w:pPr>
      <w:r>
        <w:rPr>
          <w:color w:val="000000"/>
          <w:sz w:val="28"/>
          <w:szCs w:val="28"/>
        </w:rPr>
        <w:t>2.1. Осуществляют согласованные действия</w:t>
      </w:r>
      <w:r w:rsidRPr="00993238">
        <w:rPr>
          <w:color w:val="000000"/>
          <w:sz w:val="28"/>
          <w:szCs w:val="28"/>
        </w:rPr>
        <w:t xml:space="preserve"> по реализации федеральных</w:t>
      </w:r>
      <w:r>
        <w:rPr>
          <w:color w:val="000000"/>
          <w:sz w:val="28"/>
          <w:szCs w:val="28"/>
        </w:rPr>
        <w:t xml:space="preserve"> программ, </w:t>
      </w:r>
      <w:r w:rsidRPr="00F2605D">
        <w:rPr>
          <w:color w:val="000000"/>
          <w:sz w:val="28"/>
          <w:szCs w:val="28"/>
        </w:rPr>
        <w:t xml:space="preserve">Национальной образовательной инициативы «Наша новая школа»  и </w:t>
      </w:r>
      <w:r w:rsidRPr="00F2605D">
        <w:rPr>
          <w:sz w:val="28"/>
        </w:rPr>
        <w:t>республиканской программы «Стратегия развития образования в Республике Татарстан</w:t>
      </w:r>
      <w:r w:rsidRPr="00F2605D">
        <w:rPr>
          <w:color w:val="000000"/>
          <w:sz w:val="28"/>
          <w:szCs w:val="28"/>
        </w:rPr>
        <w:t xml:space="preserve"> на 2010-2015гг. «Килэчэк»</w:t>
      </w:r>
      <w:r>
        <w:rPr>
          <w:color w:val="000000"/>
          <w:sz w:val="28"/>
          <w:szCs w:val="28"/>
        </w:rPr>
        <w:t>-«Будущее»</w:t>
      </w:r>
      <w:r w:rsidRPr="00F2605D">
        <w:rPr>
          <w:color w:val="000000"/>
          <w:sz w:val="28"/>
          <w:szCs w:val="28"/>
        </w:rPr>
        <w:t>,</w:t>
      </w:r>
      <w:r w:rsidRPr="00993238">
        <w:rPr>
          <w:color w:val="000000"/>
          <w:sz w:val="28"/>
          <w:szCs w:val="28"/>
        </w:rPr>
        <w:t xml:space="preserve"> республиканских законов и иных нормативных актов,</w:t>
      </w:r>
      <w:r w:rsidR="0039651B">
        <w:rPr>
          <w:color w:val="000000"/>
          <w:sz w:val="28"/>
          <w:szCs w:val="28"/>
        </w:rPr>
        <w:t xml:space="preserve"> муниципальных программ Арского муниципального района РТ</w:t>
      </w:r>
      <w:r w:rsidR="00054EBA">
        <w:rPr>
          <w:color w:val="000000"/>
          <w:sz w:val="28"/>
          <w:szCs w:val="28"/>
        </w:rPr>
        <w:t>,</w:t>
      </w:r>
      <w:r w:rsidRPr="00993238">
        <w:rPr>
          <w:color w:val="000000"/>
          <w:sz w:val="28"/>
          <w:szCs w:val="28"/>
        </w:rPr>
        <w:t xml:space="preserve"> направленных на развитие </w:t>
      </w:r>
      <w:r>
        <w:rPr>
          <w:color w:val="000000"/>
          <w:sz w:val="28"/>
          <w:szCs w:val="28"/>
        </w:rPr>
        <w:t xml:space="preserve">образования </w:t>
      </w:r>
      <w:r w:rsidRPr="00993238">
        <w:rPr>
          <w:color w:val="000000"/>
          <w:sz w:val="28"/>
          <w:szCs w:val="28"/>
        </w:rPr>
        <w:t>и социальную защиту работников</w:t>
      </w:r>
      <w:r>
        <w:rPr>
          <w:color w:val="000000"/>
          <w:sz w:val="28"/>
          <w:szCs w:val="28"/>
        </w:rPr>
        <w:t>.</w:t>
      </w:r>
    </w:p>
    <w:p w:rsidR="00A53628" w:rsidRPr="006107D7" w:rsidRDefault="00A53628" w:rsidP="009E6989">
      <w:pPr>
        <w:pStyle w:val="4"/>
        <w:spacing w:before="0" w:after="0"/>
        <w:jc w:val="both"/>
      </w:pPr>
      <w:r w:rsidRPr="00730D4E">
        <w:t xml:space="preserve"> Работодатель</w:t>
      </w:r>
      <w:r>
        <w:t>:</w:t>
      </w:r>
    </w:p>
    <w:p w:rsidR="00A53628" w:rsidRDefault="00A53628" w:rsidP="009E6989">
      <w:pPr>
        <w:pStyle w:val="a5"/>
        <w:spacing w:after="0"/>
        <w:ind w:left="0" w:firstLine="708"/>
        <w:jc w:val="both"/>
        <w:rPr>
          <w:color w:val="000000"/>
          <w:sz w:val="28"/>
          <w:szCs w:val="28"/>
        </w:rPr>
      </w:pPr>
      <w:r>
        <w:rPr>
          <w:color w:val="000000"/>
          <w:sz w:val="28"/>
          <w:szCs w:val="28"/>
        </w:rPr>
        <w:t>2</w:t>
      </w:r>
      <w:r w:rsidRPr="00993238">
        <w:rPr>
          <w:color w:val="000000"/>
          <w:sz w:val="28"/>
          <w:szCs w:val="28"/>
        </w:rPr>
        <w:t>.3.1. Обеспечивает полное и своевременное финансирование образовательн</w:t>
      </w:r>
      <w:r>
        <w:rPr>
          <w:color w:val="000000"/>
          <w:sz w:val="28"/>
          <w:szCs w:val="28"/>
        </w:rPr>
        <w:t>ой организации</w:t>
      </w:r>
      <w:r w:rsidRPr="00993238">
        <w:rPr>
          <w:color w:val="000000"/>
          <w:sz w:val="28"/>
          <w:szCs w:val="28"/>
        </w:rPr>
        <w:t xml:space="preserve"> в соответствии с объемами бюджетных обязательств, утвержденными законами о федеральном</w:t>
      </w:r>
      <w:r>
        <w:rPr>
          <w:color w:val="000000"/>
          <w:sz w:val="28"/>
          <w:szCs w:val="28"/>
        </w:rPr>
        <w:t>,</w:t>
      </w:r>
      <w:r w:rsidRPr="00993238">
        <w:rPr>
          <w:color w:val="000000"/>
          <w:sz w:val="28"/>
          <w:szCs w:val="28"/>
        </w:rPr>
        <w:t xml:space="preserve"> республиканском </w:t>
      </w:r>
      <w:r>
        <w:rPr>
          <w:color w:val="000000"/>
          <w:sz w:val="28"/>
          <w:szCs w:val="28"/>
        </w:rPr>
        <w:t xml:space="preserve">и муниципальном </w:t>
      </w:r>
      <w:r w:rsidRPr="00993238">
        <w:rPr>
          <w:color w:val="000000"/>
          <w:sz w:val="28"/>
          <w:szCs w:val="28"/>
        </w:rPr>
        <w:t>бюджет</w:t>
      </w:r>
      <w:r>
        <w:rPr>
          <w:color w:val="000000"/>
          <w:sz w:val="28"/>
          <w:szCs w:val="28"/>
        </w:rPr>
        <w:t>ах</w:t>
      </w:r>
      <w:r w:rsidRPr="00993238">
        <w:rPr>
          <w:color w:val="000000"/>
          <w:sz w:val="28"/>
          <w:szCs w:val="28"/>
        </w:rPr>
        <w:t>.</w:t>
      </w:r>
    </w:p>
    <w:p w:rsidR="00A53628" w:rsidRPr="00993238" w:rsidRDefault="00A53628" w:rsidP="009E6989">
      <w:pPr>
        <w:pStyle w:val="a5"/>
        <w:spacing w:after="0"/>
        <w:ind w:left="0"/>
        <w:jc w:val="both"/>
        <w:rPr>
          <w:color w:val="000000"/>
          <w:sz w:val="28"/>
          <w:szCs w:val="28"/>
        </w:rPr>
      </w:pPr>
      <w:r w:rsidRPr="00730D4E">
        <w:rPr>
          <w:sz w:val="28"/>
          <w:szCs w:val="28"/>
        </w:rPr>
        <w:t xml:space="preserve">       </w:t>
      </w:r>
      <w:r w:rsidRPr="00993238">
        <w:rPr>
          <w:color w:val="000000"/>
          <w:sz w:val="28"/>
          <w:szCs w:val="28"/>
        </w:rPr>
        <w:tab/>
      </w:r>
      <w:r>
        <w:rPr>
          <w:color w:val="000000"/>
          <w:sz w:val="28"/>
          <w:szCs w:val="28"/>
        </w:rPr>
        <w:t>2</w:t>
      </w:r>
      <w:r w:rsidRPr="00993238">
        <w:rPr>
          <w:color w:val="000000"/>
          <w:sz w:val="28"/>
          <w:szCs w:val="28"/>
        </w:rPr>
        <w:t>.3.</w:t>
      </w:r>
      <w:r>
        <w:rPr>
          <w:color w:val="000000"/>
          <w:sz w:val="28"/>
          <w:szCs w:val="28"/>
        </w:rPr>
        <w:t xml:space="preserve">2. </w:t>
      </w:r>
      <w:r w:rsidRPr="00993238">
        <w:rPr>
          <w:color w:val="000000"/>
          <w:sz w:val="28"/>
          <w:szCs w:val="28"/>
        </w:rPr>
        <w:t xml:space="preserve">Организует систематическую работу </w:t>
      </w:r>
      <w:r>
        <w:rPr>
          <w:color w:val="000000"/>
          <w:sz w:val="28"/>
          <w:szCs w:val="28"/>
        </w:rPr>
        <w:t xml:space="preserve">по </w:t>
      </w:r>
      <w:r>
        <w:rPr>
          <w:sz w:val="28"/>
          <w:szCs w:val="28"/>
        </w:rPr>
        <w:t>подготовке</w:t>
      </w:r>
      <w:r w:rsidRPr="006B3749">
        <w:rPr>
          <w:sz w:val="28"/>
          <w:szCs w:val="28"/>
        </w:rPr>
        <w:t>, профессионально</w:t>
      </w:r>
      <w:r>
        <w:rPr>
          <w:sz w:val="28"/>
          <w:szCs w:val="28"/>
        </w:rPr>
        <w:t xml:space="preserve">му </w:t>
      </w:r>
      <w:r w:rsidRPr="006B3749">
        <w:rPr>
          <w:sz w:val="28"/>
          <w:szCs w:val="28"/>
        </w:rPr>
        <w:t>обучени</w:t>
      </w:r>
      <w:r>
        <w:rPr>
          <w:sz w:val="28"/>
          <w:szCs w:val="28"/>
        </w:rPr>
        <w:t>ю и</w:t>
      </w:r>
      <w:r w:rsidRPr="006B3749">
        <w:rPr>
          <w:sz w:val="28"/>
          <w:szCs w:val="28"/>
        </w:rPr>
        <w:t xml:space="preserve"> дополнительно</w:t>
      </w:r>
      <w:r>
        <w:rPr>
          <w:sz w:val="28"/>
          <w:szCs w:val="28"/>
        </w:rPr>
        <w:t>му</w:t>
      </w:r>
      <w:r w:rsidRPr="006B3749">
        <w:rPr>
          <w:sz w:val="28"/>
          <w:szCs w:val="28"/>
        </w:rPr>
        <w:t xml:space="preserve"> профессионально</w:t>
      </w:r>
      <w:r>
        <w:rPr>
          <w:sz w:val="28"/>
          <w:szCs w:val="28"/>
        </w:rPr>
        <w:t>му</w:t>
      </w:r>
      <w:r w:rsidRPr="006B3749">
        <w:rPr>
          <w:sz w:val="28"/>
          <w:szCs w:val="28"/>
        </w:rPr>
        <w:t xml:space="preserve"> образовани</w:t>
      </w:r>
      <w:r>
        <w:rPr>
          <w:sz w:val="28"/>
          <w:szCs w:val="28"/>
        </w:rPr>
        <w:t>ю</w:t>
      </w:r>
      <w:r w:rsidRPr="006B3749">
        <w:rPr>
          <w:sz w:val="28"/>
          <w:szCs w:val="28"/>
        </w:rPr>
        <w:t xml:space="preserve"> </w:t>
      </w:r>
      <w:r w:rsidRPr="00993238">
        <w:rPr>
          <w:color w:val="000000"/>
          <w:sz w:val="28"/>
          <w:szCs w:val="28"/>
        </w:rPr>
        <w:t>работников образовательн</w:t>
      </w:r>
      <w:r>
        <w:rPr>
          <w:color w:val="000000"/>
          <w:sz w:val="28"/>
          <w:szCs w:val="28"/>
        </w:rPr>
        <w:t>ой организации</w:t>
      </w:r>
      <w:r w:rsidRPr="00993238">
        <w:rPr>
          <w:color w:val="000000"/>
          <w:sz w:val="28"/>
          <w:szCs w:val="28"/>
        </w:rPr>
        <w:t xml:space="preserve"> в соответствии с законодательством.</w:t>
      </w:r>
    </w:p>
    <w:p w:rsidR="00A53628" w:rsidRDefault="00A53628" w:rsidP="009E6989">
      <w:pPr>
        <w:jc w:val="both"/>
        <w:rPr>
          <w:color w:val="000000"/>
          <w:sz w:val="28"/>
          <w:szCs w:val="28"/>
        </w:rPr>
      </w:pPr>
      <w:r w:rsidRPr="00993238">
        <w:tab/>
      </w:r>
      <w:r>
        <w:rPr>
          <w:color w:val="000000"/>
          <w:sz w:val="28"/>
          <w:szCs w:val="28"/>
        </w:rPr>
        <w:t>2</w:t>
      </w:r>
      <w:r w:rsidRPr="00993238">
        <w:rPr>
          <w:color w:val="000000"/>
          <w:sz w:val="28"/>
          <w:szCs w:val="28"/>
        </w:rPr>
        <w:t>.3.</w:t>
      </w:r>
      <w:r>
        <w:rPr>
          <w:color w:val="000000"/>
          <w:sz w:val="28"/>
          <w:szCs w:val="28"/>
        </w:rPr>
        <w:t>3</w:t>
      </w:r>
      <w:r w:rsidRPr="00993238">
        <w:rPr>
          <w:color w:val="000000"/>
          <w:sz w:val="28"/>
          <w:szCs w:val="28"/>
        </w:rPr>
        <w:t>. Пред</w:t>
      </w:r>
      <w:r>
        <w:rPr>
          <w:color w:val="000000"/>
          <w:sz w:val="28"/>
          <w:szCs w:val="28"/>
        </w:rPr>
        <w:t>о</w:t>
      </w:r>
      <w:r w:rsidRPr="00993238">
        <w:rPr>
          <w:color w:val="000000"/>
          <w:sz w:val="28"/>
          <w:szCs w:val="28"/>
        </w:rPr>
        <w:t xml:space="preserve">ставляет </w:t>
      </w:r>
      <w:r>
        <w:rPr>
          <w:color w:val="000000"/>
          <w:sz w:val="28"/>
          <w:szCs w:val="28"/>
        </w:rPr>
        <w:t>выборному органу первичной профсоюзной организации</w:t>
      </w:r>
      <w:r w:rsidRPr="00993238">
        <w:rPr>
          <w:color w:val="000000"/>
          <w:sz w:val="28"/>
          <w:szCs w:val="28"/>
        </w:rPr>
        <w:t xml:space="preserve"> по его запросам информацию</w:t>
      </w:r>
      <w:r>
        <w:rPr>
          <w:color w:val="000000"/>
          <w:sz w:val="28"/>
          <w:szCs w:val="28"/>
        </w:rPr>
        <w:t xml:space="preserve">, необходимую для заключения коллективного договора, контроля за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A53628" w:rsidRDefault="00A53628" w:rsidP="009E6989">
      <w:pPr>
        <w:ind w:firstLine="708"/>
        <w:jc w:val="both"/>
        <w:rPr>
          <w:color w:val="000000"/>
          <w:sz w:val="28"/>
          <w:szCs w:val="28"/>
        </w:rPr>
      </w:pPr>
      <w:r>
        <w:rPr>
          <w:color w:val="000000"/>
          <w:sz w:val="28"/>
          <w:szCs w:val="28"/>
        </w:rPr>
        <w:t xml:space="preserve">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w:t>
      </w:r>
      <w:r>
        <w:rPr>
          <w:color w:val="000000"/>
          <w:sz w:val="28"/>
          <w:szCs w:val="28"/>
        </w:rPr>
        <w:lastRenderedPageBreak/>
        <w:t>требования, разрешает трудовые споры посредством переговоров.</w:t>
      </w:r>
    </w:p>
    <w:p w:rsidR="00A53628" w:rsidRDefault="00A53628" w:rsidP="009E6989">
      <w:pPr>
        <w:pStyle w:val="a5"/>
        <w:spacing w:after="0"/>
        <w:ind w:left="0" w:firstLine="708"/>
        <w:jc w:val="both"/>
        <w:rPr>
          <w:color w:val="000000"/>
          <w:sz w:val="28"/>
          <w:szCs w:val="28"/>
        </w:rPr>
      </w:pPr>
      <w:r>
        <w:rPr>
          <w:color w:val="000000"/>
          <w:sz w:val="28"/>
          <w:szCs w:val="28"/>
        </w:rPr>
        <w:t>2</w:t>
      </w:r>
      <w:r w:rsidRPr="00993238">
        <w:rPr>
          <w:color w:val="000000"/>
          <w:sz w:val="28"/>
          <w:szCs w:val="28"/>
        </w:rPr>
        <w:t>.3.</w:t>
      </w:r>
      <w:r>
        <w:rPr>
          <w:color w:val="000000"/>
          <w:sz w:val="28"/>
          <w:szCs w:val="28"/>
        </w:rPr>
        <w:t>5</w:t>
      </w:r>
      <w:r w:rsidRPr="00993238">
        <w:rPr>
          <w:color w:val="000000"/>
          <w:sz w:val="28"/>
          <w:szCs w:val="28"/>
        </w:rPr>
        <w:t xml:space="preserve">. </w:t>
      </w:r>
      <w:r w:rsidRPr="00F2605D">
        <w:rPr>
          <w:color w:val="000000"/>
          <w:sz w:val="28"/>
          <w:szCs w:val="28"/>
        </w:rPr>
        <w:t>Обеспечивает участие  представителей</w:t>
      </w:r>
      <w:r w:rsidRPr="00993238">
        <w:rPr>
          <w:color w:val="000000"/>
          <w:sz w:val="28"/>
          <w:szCs w:val="28"/>
        </w:rPr>
        <w:t xml:space="preserve"> Профсоюза в работе </w:t>
      </w:r>
      <w:r>
        <w:rPr>
          <w:color w:val="000000"/>
          <w:sz w:val="28"/>
          <w:szCs w:val="28"/>
        </w:rPr>
        <w:t>Совета</w:t>
      </w:r>
      <w:r w:rsidRPr="00993238">
        <w:rPr>
          <w:color w:val="000000"/>
          <w:sz w:val="28"/>
          <w:szCs w:val="28"/>
        </w:rPr>
        <w:t>, совещани</w:t>
      </w:r>
      <w:r>
        <w:rPr>
          <w:color w:val="000000"/>
          <w:sz w:val="28"/>
          <w:szCs w:val="28"/>
        </w:rPr>
        <w:t>й</w:t>
      </w:r>
      <w:r w:rsidRPr="00993238">
        <w:rPr>
          <w:color w:val="000000"/>
          <w:sz w:val="28"/>
          <w:szCs w:val="28"/>
        </w:rPr>
        <w:t>, комисси</w:t>
      </w:r>
      <w:r>
        <w:rPr>
          <w:color w:val="000000"/>
          <w:sz w:val="28"/>
          <w:szCs w:val="28"/>
        </w:rPr>
        <w:t>й</w:t>
      </w:r>
      <w:r w:rsidRPr="00993238">
        <w:rPr>
          <w:color w:val="000000"/>
          <w:sz w:val="28"/>
          <w:szCs w:val="28"/>
        </w:rPr>
        <w:t xml:space="preserve"> и других мероприяти</w:t>
      </w:r>
      <w:r>
        <w:rPr>
          <w:color w:val="000000"/>
          <w:sz w:val="28"/>
          <w:szCs w:val="28"/>
        </w:rPr>
        <w:t>ях.</w:t>
      </w:r>
    </w:p>
    <w:p w:rsidR="00A53628" w:rsidRPr="00993238" w:rsidRDefault="00A53628" w:rsidP="009E6989">
      <w:pPr>
        <w:pStyle w:val="a5"/>
        <w:spacing w:after="0"/>
        <w:ind w:left="0" w:firstLine="708"/>
        <w:jc w:val="both"/>
        <w:rPr>
          <w:color w:val="000000"/>
          <w:sz w:val="28"/>
          <w:szCs w:val="28"/>
        </w:rPr>
      </w:pPr>
      <w:r>
        <w:rPr>
          <w:color w:val="000000"/>
          <w:sz w:val="28"/>
          <w:szCs w:val="28"/>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A53628" w:rsidRPr="00CE16CD" w:rsidRDefault="00A53628" w:rsidP="009E6989">
      <w:pPr>
        <w:pStyle w:val="a5"/>
        <w:spacing w:after="0"/>
        <w:rPr>
          <w:b/>
          <w:color w:val="000000"/>
          <w:sz w:val="28"/>
          <w:szCs w:val="28"/>
        </w:rPr>
      </w:pPr>
      <w:r w:rsidRPr="00993238">
        <w:rPr>
          <w:color w:val="000000"/>
          <w:sz w:val="28"/>
          <w:szCs w:val="28"/>
        </w:rPr>
        <w:tab/>
      </w:r>
      <w:r>
        <w:rPr>
          <w:b/>
          <w:color w:val="000000"/>
          <w:sz w:val="28"/>
          <w:szCs w:val="28"/>
        </w:rPr>
        <w:t>Профсоюзный комитет</w:t>
      </w:r>
      <w:r w:rsidRPr="00CE16CD">
        <w:rPr>
          <w:b/>
          <w:color w:val="000000"/>
          <w:sz w:val="28"/>
          <w:szCs w:val="28"/>
        </w:rPr>
        <w:t>:</w:t>
      </w:r>
    </w:p>
    <w:p w:rsidR="00A53628" w:rsidRPr="00993238" w:rsidRDefault="00A53628" w:rsidP="009E6989">
      <w:pPr>
        <w:pStyle w:val="a5"/>
        <w:spacing w:after="0"/>
        <w:ind w:left="0" w:firstLine="708"/>
        <w:jc w:val="both"/>
        <w:rPr>
          <w:color w:val="000000"/>
          <w:sz w:val="28"/>
          <w:szCs w:val="28"/>
        </w:rPr>
      </w:pPr>
      <w:r>
        <w:rPr>
          <w:color w:val="000000"/>
          <w:sz w:val="28"/>
          <w:szCs w:val="28"/>
        </w:rPr>
        <w:t>2</w:t>
      </w:r>
      <w:r w:rsidRPr="00993238">
        <w:rPr>
          <w:color w:val="000000"/>
          <w:sz w:val="28"/>
          <w:szCs w:val="28"/>
        </w:rPr>
        <w:t xml:space="preserve">.4.1.Обеспечивает </w:t>
      </w:r>
      <w:r>
        <w:rPr>
          <w:color w:val="000000"/>
          <w:sz w:val="28"/>
          <w:szCs w:val="28"/>
        </w:rPr>
        <w:t xml:space="preserve"> в соответствии с Уставом Профсоюза </w:t>
      </w:r>
      <w:r w:rsidRPr="00993238">
        <w:rPr>
          <w:color w:val="000000"/>
          <w:sz w:val="28"/>
          <w:szCs w:val="28"/>
        </w:rPr>
        <w:t xml:space="preserve">представительство и защиту социально-трудовых прав и интересов работников </w:t>
      </w:r>
      <w:r>
        <w:rPr>
          <w:color w:val="000000"/>
          <w:sz w:val="28"/>
          <w:szCs w:val="28"/>
        </w:rPr>
        <w:t>образовательной организации</w:t>
      </w:r>
      <w:r w:rsidRPr="00993238">
        <w:rPr>
          <w:color w:val="000000"/>
          <w:sz w:val="28"/>
          <w:szCs w:val="28"/>
        </w:rPr>
        <w:t>.</w:t>
      </w:r>
    </w:p>
    <w:p w:rsidR="00A53628" w:rsidRPr="00993238" w:rsidRDefault="00A53628" w:rsidP="009E6989">
      <w:pPr>
        <w:pStyle w:val="a5"/>
        <w:spacing w:after="0"/>
        <w:ind w:left="0" w:firstLine="708"/>
        <w:jc w:val="both"/>
        <w:rPr>
          <w:color w:val="000000"/>
          <w:sz w:val="28"/>
          <w:szCs w:val="28"/>
        </w:rPr>
      </w:pPr>
      <w:r>
        <w:rPr>
          <w:color w:val="000000"/>
          <w:sz w:val="28"/>
          <w:szCs w:val="28"/>
        </w:rPr>
        <w:t>2</w:t>
      </w:r>
      <w:r w:rsidRPr="00993238">
        <w:rPr>
          <w:color w:val="000000"/>
          <w:sz w:val="28"/>
          <w:szCs w:val="28"/>
        </w:rPr>
        <w:t xml:space="preserve">.4.2. Оказывает </w:t>
      </w:r>
      <w:r>
        <w:rPr>
          <w:color w:val="000000"/>
          <w:sz w:val="28"/>
          <w:szCs w:val="28"/>
        </w:rPr>
        <w:t xml:space="preserve">помощь </w:t>
      </w:r>
      <w:r w:rsidRPr="00993238">
        <w:rPr>
          <w:color w:val="000000"/>
          <w:sz w:val="28"/>
          <w:szCs w:val="28"/>
        </w:rPr>
        <w:t>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w:t>
      </w:r>
      <w:r>
        <w:rPr>
          <w:color w:val="000000"/>
          <w:sz w:val="28"/>
          <w:szCs w:val="28"/>
        </w:rPr>
        <w:t>ого</w:t>
      </w:r>
      <w:r w:rsidRPr="00993238">
        <w:rPr>
          <w:color w:val="000000"/>
          <w:sz w:val="28"/>
          <w:szCs w:val="28"/>
        </w:rPr>
        <w:t xml:space="preserve"> договор</w:t>
      </w:r>
      <w:r>
        <w:rPr>
          <w:color w:val="000000"/>
          <w:sz w:val="28"/>
          <w:szCs w:val="28"/>
        </w:rPr>
        <w:t>а</w:t>
      </w:r>
      <w:r w:rsidRPr="00993238">
        <w:rPr>
          <w:color w:val="000000"/>
          <w:sz w:val="28"/>
          <w:szCs w:val="28"/>
        </w:rPr>
        <w:t xml:space="preserve">, а также </w:t>
      </w:r>
      <w:r>
        <w:rPr>
          <w:color w:val="000000"/>
          <w:sz w:val="28"/>
          <w:szCs w:val="28"/>
        </w:rPr>
        <w:t xml:space="preserve"> в </w:t>
      </w:r>
      <w:r w:rsidRPr="00993238">
        <w:rPr>
          <w:color w:val="000000"/>
          <w:sz w:val="28"/>
          <w:szCs w:val="28"/>
        </w:rPr>
        <w:t>разрешени</w:t>
      </w:r>
      <w:r>
        <w:rPr>
          <w:color w:val="000000"/>
          <w:sz w:val="28"/>
          <w:szCs w:val="28"/>
        </w:rPr>
        <w:t>и</w:t>
      </w:r>
      <w:r w:rsidRPr="00993238">
        <w:rPr>
          <w:color w:val="000000"/>
          <w:sz w:val="28"/>
          <w:szCs w:val="28"/>
        </w:rPr>
        <w:t xml:space="preserve"> индивидуальных </w:t>
      </w:r>
      <w:r>
        <w:rPr>
          <w:color w:val="000000"/>
          <w:sz w:val="28"/>
          <w:szCs w:val="28"/>
        </w:rPr>
        <w:t xml:space="preserve">и коллективных трудовых споров. </w:t>
      </w:r>
    </w:p>
    <w:p w:rsidR="00A53628" w:rsidRDefault="00A53628" w:rsidP="009E6989">
      <w:pPr>
        <w:pStyle w:val="a5"/>
        <w:spacing w:after="0"/>
        <w:ind w:left="0" w:firstLine="708"/>
        <w:jc w:val="both"/>
        <w:rPr>
          <w:color w:val="000000"/>
          <w:sz w:val="28"/>
          <w:szCs w:val="28"/>
        </w:rPr>
      </w:pPr>
      <w:r>
        <w:rPr>
          <w:color w:val="000000"/>
          <w:sz w:val="28"/>
          <w:szCs w:val="28"/>
        </w:rPr>
        <w:t>2</w:t>
      </w:r>
      <w:r w:rsidRPr="00993238">
        <w:rPr>
          <w:color w:val="000000"/>
          <w:sz w:val="28"/>
          <w:szCs w:val="28"/>
        </w:rPr>
        <w:t>.4.3. Использует возможности переговорного процесса с целью учета интересов сторон и предотвращения социальной напряженности в коллектив</w:t>
      </w:r>
      <w:r>
        <w:rPr>
          <w:color w:val="000000"/>
          <w:sz w:val="28"/>
          <w:szCs w:val="28"/>
        </w:rPr>
        <w:t>е.</w:t>
      </w:r>
    </w:p>
    <w:p w:rsidR="00A53628" w:rsidRDefault="00A53628" w:rsidP="009E6989">
      <w:pPr>
        <w:pStyle w:val="a5"/>
        <w:spacing w:after="0"/>
        <w:ind w:left="0" w:firstLine="708"/>
        <w:jc w:val="both"/>
        <w:rPr>
          <w:color w:val="000000"/>
          <w:sz w:val="28"/>
          <w:szCs w:val="28"/>
        </w:rPr>
      </w:pPr>
      <w:r>
        <w:rPr>
          <w:color w:val="000000"/>
          <w:sz w:val="28"/>
          <w:szCs w:val="28"/>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A53628" w:rsidRPr="00993238" w:rsidRDefault="0039651B" w:rsidP="009E6989">
      <w:pPr>
        <w:pStyle w:val="a5"/>
        <w:spacing w:after="0"/>
        <w:ind w:left="0" w:firstLine="708"/>
        <w:jc w:val="both"/>
        <w:rPr>
          <w:color w:val="000000"/>
          <w:sz w:val="28"/>
          <w:szCs w:val="28"/>
        </w:rPr>
      </w:pPr>
      <w:r>
        <w:rPr>
          <w:color w:val="000000"/>
          <w:sz w:val="28"/>
          <w:szCs w:val="28"/>
        </w:rPr>
        <w:t xml:space="preserve">2.4.5. Вносит  </w:t>
      </w:r>
      <w:r w:rsidR="00A53628">
        <w:rPr>
          <w:color w:val="000000"/>
          <w:sz w:val="28"/>
          <w:szCs w:val="28"/>
        </w:rPr>
        <w:t>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A53628" w:rsidRPr="00993238" w:rsidRDefault="00A53628" w:rsidP="009E6989">
      <w:pPr>
        <w:pStyle w:val="a5"/>
        <w:spacing w:after="0"/>
        <w:ind w:left="0" w:firstLine="708"/>
        <w:jc w:val="both"/>
        <w:rPr>
          <w:color w:val="000000"/>
          <w:sz w:val="28"/>
          <w:szCs w:val="28"/>
        </w:rPr>
      </w:pPr>
      <w:r>
        <w:rPr>
          <w:color w:val="000000"/>
          <w:sz w:val="28"/>
          <w:szCs w:val="28"/>
        </w:rPr>
        <w:t>2</w:t>
      </w:r>
      <w:r w:rsidRPr="00993238">
        <w:rPr>
          <w:color w:val="000000"/>
          <w:sz w:val="28"/>
          <w:szCs w:val="28"/>
        </w:rPr>
        <w:t>.4.</w:t>
      </w:r>
      <w:r>
        <w:rPr>
          <w:color w:val="000000"/>
          <w:sz w:val="28"/>
          <w:szCs w:val="28"/>
        </w:rPr>
        <w:t>6</w:t>
      </w:r>
      <w:r w:rsidRPr="00993238">
        <w:rPr>
          <w:color w:val="000000"/>
          <w:sz w:val="28"/>
          <w:szCs w:val="28"/>
        </w:rPr>
        <w:t>. Содействует предотвращению в образовательн</w:t>
      </w:r>
      <w:r>
        <w:rPr>
          <w:color w:val="000000"/>
          <w:sz w:val="28"/>
          <w:szCs w:val="28"/>
        </w:rPr>
        <w:t>ой</w:t>
      </w:r>
      <w:r w:rsidRPr="00993238">
        <w:rPr>
          <w:color w:val="000000"/>
          <w:sz w:val="28"/>
          <w:szCs w:val="28"/>
        </w:rPr>
        <w:t xml:space="preserve"> </w:t>
      </w:r>
      <w:r>
        <w:rPr>
          <w:color w:val="000000"/>
          <w:sz w:val="28"/>
          <w:szCs w:val="28"/>
        </w:rPr>
        <w:t>организации</w:t>
      </w:r>
      <w:r w:rsidRPr="00993238">
        <w:rPr>
          <w:color w:val="000000"/>
          <w:sz w:val="28"/>
          <w:szCs w:val="28"/>
        </w:rPr>
        <w:t xml:space="preserve"> коллективных трудовых споров</w:t>
      </w:r>
      <w:r>
        <w:rPr>
          <w:color w:val="000000"/>
          <w:sz w:val="28"/>
          <w:szCs w:val="28"/>
        </w:rPr>
        <w:t>.</w:t>
      </w:r>
    </w:p>
    <w:p w:rsidR="00A53628" w:rsidRDefault="00A53628" w:rsidP="009E6989">
      <w:pPr>
        <w:pStyle w:val="a5"/>
        <w:spacing w:after="0"/>
        <w:ind w:left="0" w:firstLine="708"/>
        <w:jc w:val="both"/>
        <w:rPr>
          <w:color w:val="000000"/>
          <w:sz w:val="28"/>
          <w:szCs w:val="28"/>
        </w:rPr>
      </w:pPr>
      <w:r>
        <w:rPr>
          <w:color w:val="000000"/>
          <w:sz w:val="28"/>
          <w:szCs w:val="28"/>
        </w:rPr>
        <w:t>2</w:t>
      </w:r>
      <w:r w:rsidRPr="00993238">
        <w:rPr>
          <w:color w:val="000000"/>
          <w:sz w:val="28"/>
          <w:szCs w:val="28"/>
        </w:rPr>
        <w:t xml:space="preserve">.4.7. </w:t>
      </w:r>
      <w:r>
        <w:rPr>
          <w:color w:val="000000"/>
          <w:sz w:val="28"/>
          <w:szCs w:val="28"/>
        </w:rPr>
        <w:t>О</w:t>
      </w:r>
      <w:r w:rsidRPr="00993238">
        <w:rPr>
          <w:color w:val="000000"/>
          <w:sz w:val="28"/>
          <w:szCs w:val="28"/>
        </w:rPr>
        <w:t>существляет контроль за соблюдением работодател</w:t>
      </w:r>
      <w:r>
        <w:rPr>
          <w:color w:val="000000"/>
          <w:sz w:val="28"/>
          <w:szCs w:val="28"/>
        </w:rPr>
        <w:t>ем</w:t>
      </w:r>
      <w:r w:rsidRPr="00993238">
        <w:rPr>
          <w:color w:val="000000"/>
          <w:sz w:val="28"/>
          <w:szCs w:val="28"/>
        </w:rPr>
        <w:t xml:space="preserve"> трудового законодательства и иных нормативных актов, содержащих нормы трудового права.</w:t>
      </w:r>
    </w:p>
    <w:p w:rsidR="00820BBE" w:rsidRPr="00820BBE" w:rsidRDefault="00820BBE" w:rsidP="009E6989">
      <w:pPr>
        <w:ind w:firstLine="567"/>
        <w:rPr>
          <w:b/>
          <w:sz w:val="28"/>
        </w:rPr>
      </w:pPr>
      <w:r w:rsidRPr="00820BBE">
        <w:rPr>
          <w:b/>
          <w:sz w:val="28"/>
        </w:rPr>
        <w:t>2.3. Работники обязуются:</w:t>
      </w:r>
    </w:p>
    <w:p w:rsidR="00820BBE" w:rsidRPr="004E091A" w:rsidRDefault="00820BBE" w:rsidP="00A06155">
      <w:pPr>
        <w:numPr>
          <w:ilvl w:val="0"/>
          <w:numId w:val="7"/>
        </w:numPr>
        <w:tabs>
          <w:tab w:val="clear" w:pos="927"/>
        </w:tabs>
        <w:jc w:val="both"/>
        <w:rPr>
          <w:sz w:val="28"/>
        </w:rPr>
      </w:pPr>
      <w:r w:rsidRPr="004E091A">
        <w:rPr>
          <w:sz w:val="28"/>
        </w:rPr>
        <w:t>добросовестно выполнять свои трудовые обязанности, своевременно и качественно выполнять распоряжения и приказы Работодателя (ст. 21 ТК РФ);</w:t>
      </w:r>
    </w:p>
    <w:p w:rsidR="00820BBE" w:rsidRPr="004E091A" w:rsidRDefault="00820BBE" w:rsidP="00A06155">
      <w:pPr>
        <w:numPr>
          <w:ilvl w:val="0"/>
          <w:numId w:val="7"/>
        </w:numPr>
        <w:tabs>
          <w:tab w:val="clear" w:pos="927"/>
        </w:tabs>
        <w:jc w:val="both"/>
        <w:rPr>
          <w:sz w:val="28"/>
        </w:rPr>
      </w:pPr>
      <w:r w:rsidRPr="004E091A">
        <w:rPr>
          <w:sz w:val="28"/>
        </w:rPr>
        <w:t>соблюдать правила внутреннего распорядка, установленный режим труда, трудовую дисциплину;</w:t>
      </w:r>
    </w:p>
    <w:p w:rsidR="00820BBE" w:rsidRPr="004E091A" w:rsidRDefault="00820BBE" w:rsidP="00A06155">
      <w:pPr>
        <w:numPr>
          <w:ilvl w:val="0"/>
          <w:numId w:val="7"/>
        </w:numPr>
        <w:tabs>
          <w:tab w:val="clear" w:pos="927"/>
        </w:tabs>
        <w:jc w:val="both"/>
        <w:rPr>
          <w:sz w:val="28"/>
        </w:rPr>
      </w:pPr>
      <w:r w:rsidRPr="004E091A">
        <w:rPr>
          <w:sz w:val="28"/>
        </w:rPr>
        <w:t>способствовать повышению эффективности образовательной организации, улучше</w:t>
      </w:r>
      <w:r w:rsidR="00BD28EF">
        <w:rPr>
          <w:sz w:val="28"/>
        </w:rPr>
        <w:t xml:space="preserve">нию качества образования, </w:t>
      </w:r>
      <w:r w:rsidRPr="004E091A">
        <w:rPr>
          <w:sz w:val="28"/>
        </w:rPr>
        <w:t>использовать передовой опыт коллег.</w:t>
      </w:r>
    </w:p>
    <w:p w:rsidR="00A53628" w:rsidRPr="004E091A" w:rsidRDefault="00A53628" w:rsidP="009E6989">
      <w:pPr>
        <w:shd w:val="clear" w:color="auto" w:fill="FFFFFF"/>
        <w:ind w:left="2342"/>
        <w:rPr>
          <w:b/>
          <w:bCs/>
          <w:spacing w:val="3"/>
          <w:sz w:val="24"/>
          <w:szCs w:val="24"/>
        </w:rPr>
      </w:pPr>
    </w:p>
    <w:p w:rsidR="00A53628" w:rsidRDefault="00A53628" w:rsidP="009E6989">
      <w:pPr>
        <w:shd w:val="clear" w:color="auto" w:fill="FFFFFF"/>
        <w:ind w:left="2342"/>
        <w:rPr>
          <w:b/>
          <w:bCs/>
          <w:color w:val="000000"/>
          <w:spacing w:val="3"/>
          <w:sz w:val="24"/>
          <w:szCs w:val="24"/>
        </w:rPr>
      </w:pPr>
    </w:p>
    <w:p w:rsidR="00A53628" w:rsidRDefault="00A53628" w:rsidP="009E6989">
      <w:pPr>
        <w:pStyle w:val="a5"/>
        <w:spacing w:after="0"/>
        <w:jc w:val="center"/>
        <w:rPr>
          <w:b/>
          <w:color w:val="000000"/>
          <w:sz w:val="28"/>
          <w:szCs w:val="28"/>
          <w:u w:val="single"/>
        </w:rPr>
      </w:pPr>
      <w:r>
        <w:rPr>
          <w:b/>
          <w:bCs/>
          <w:color w:val="000000"/>
          <w:spacing w:val="3"/>
          <w:sz w:val="24"/>
          <w:szCs w:val="24"/>
        </w:rPr>
        <w:t>III</w:t>
      </w:r>
      <w:r w:rsidRPr="00371633">
        <w:rPr>
          <w:b/>
          <w:bCs/>
          <w:color w:val="000000"/>
          <w:spacing w:val="3"/>
          <w:sz w:val="24"/>
          <w:szCs w:val="24"/>
        </w:rPr>
        <w:t xml:space="preserve">. </w:t>
      </w:r>
      <w:r w:rsidRPr="00993238">
        <w:rPr>
          <w:b/>
          <w:color w:val="000000"/>
          <w:sz w:val="28"/>
          <w:szCs w:val="28"/>
          <w:u w:val="single"/>
        </w:rPr>
        <w:t>Трудовые отношения, рабочее время и время отдыха.</w:t>
      </w:r>
    </w:p>
    <w:p w:rsidR="00A53628" w:rsidRPr="00956CCF" w:rsidRDefault="00B53305" w:rsidP="009E6989">
      <w:pPr>
        <w:shd w:val="clear" w:color="auto" w:fill="FFFFFF"/>
        <w:jc w:val="both"/>
        <w:rPr>
          <w:b/>
          <w:bCs/>
          <w:color w:val="000000"/>
          <w:spacing w:val="3"/>
          <w:sz w:val="28"/>
          <w:szCs w:val="28"/>
        </w:rPr>
      </w:pPr>
      <w:r>
        <w:rPr>
          <w:b/>
          <w:color w:val="000000"/>
          <w:sz w:val="28"/>
          <w:szCs w:val="28"/>
          <w:u w:val="single"/>
        </w:rPr>
        <w:t xml:space="preserve"> </w:t>
      </w:r>
      <w:r w:rsidR="00A53628" w:rsidRPr="00956CCF">
        <w:rPr>
          <w:b/>
          <w:bCs/>
          <w:color w:val="000000"/>
          <w:spacing w:val="3"/>
          <w:sz w:val="28"/>
          <w:szCs w:val="28"/>
        </w:rPr>
        <w:t>Стороны договорились о том</w:t>
      </w:r>
      <w:r w:rsidR="00A53628">
        <w:rPr>
          <w:b/>
          <w:bCs/>
          <w:color w:val="000000"/>
          <w:spacing w:val="3"/>
          <w:sz w:val="28"/>
          <w:szCs w:val="28"/>
        </w:rPr>
        <w:t>,</w:t>
      </w:r>
      <w:r w:rsidR="00A53628" w:rsidRPr="00956CCF">
        <w:rPr>
          <w:b/>
          <w:bCs/>
          <w:color w:val="000000"/>
          <w:spacing w:val="3"/>
          <w:sz w:val="28"/>
          <w:szCs w:val="28"/>
        </w:rPr>
        <w:t xml:space="preserve"> что:</w:t>
      </w:r>
    </w:p>
    <w:p w:rsidR="00A53628" w:rsidRDefault="00A53628" w:rsidP="009E6989">
      <w:pPr>
        <w:pStyle w:val="a5"/>
        <w:spacing w:after="0"/>
        <w:ind w:firstLine="425"/>
        <w:jc w:val="both"/>
        <w:rPr>
          <w:color w:val="000000"/>
          <w:sz w:val="28"/>
          <w:szCs w:val="28"/>
        </w:rPr>
      </w:pPr>
      <w:r w:rsidRPr="00872DB6">
        <w:rPr>
          <w:color w:val="000000"/>
          <w:sz w:val="28"/>
          <w:szCs w:val="28"/>
        </w:rPr>
        <w:lastRenderedPageBreak/>
        <w:t>3.1.</w:t>
      </w:r>
      <w:r>
        <w:rPr>
          <w:b/>
          <w:color w:val="000000"/>
          <w:sz w:val="28"/>
          <w:szCs w:val="28"/>
        </w:rPr>
        <w:t xml:space="preserve"> </w:t>
      </w:r>
      <w:r w:rsidRPr="00872DB6">
        <w:rPr>
          <w:color w:val="000000"/>
          <w:sz w:val="28"/>
          <w:szCs w:val="28"/>
        </w:rPr>
        <w:t>Трудовые отношения между работником и работодателем регулируются</w:t>
      </w:r>
      <w:r>
        <w:rPr>
          <w:color w:val="000000"/>
          <w:sz w:val="28"/>
          <w:szCs w:val="28"/>
        </w:rPr>
        <w:t xml:space="preserve">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A53628" w:rsidRPr="00CE73A9" w:rsidRDefault="00A53628" w:rsidP="009E6989">
      <w:pPr>
        <w:pStyle w:val="a5"/>
        <w:spacing w:after="0"/>
        <w:jc w:val="both"/>
        <w:rPr>
          <w:color w:val="000000"/>
          <w:sz w:val="28"/>
          <w:szCs w:val="28"/>
        </w:rPr>
      </w:pPr>
      <w:r w:rsidRPr="00CE73A9">
        <w:rPr>
          <w:color w:val="000000"/>
          <w:sz w:val="28"/>
          <w:szCs w:val="28"/>
        </w:rPr>
        <w:tab/>
      </w:r>
      <w:r>
        <w:rPr>
          <w:color w:val="000000"/>
          <w:sz w:val="28"/>
          <w:szCs w:val="28"/>
        </w:rPr>
        <w:t>3</w:t>
      </w:r>
      <w:r w:rsidRPr="00CE73A9">
        <w:rPr>
          <w:color w:val="000000"/>
          <w:sz w:val="28"/>
          <w:szCs w:val="28"/>
        </w:rPr>
        <w:t>.1.</w:t>
      </w:r>
      <w:r>
        <w:rPr>
          <w:color w:val="000000"/>
          <w:sz w:val="28"/>
          <w:szCs w:val="28"/>
        </w:rPr>
        <w:t>2</w:t>
      </w:r>
      <w:r w:rsidRPr="00CE73A9">
        <w:rPr>
          <w:color w:val="000000"/>
          <w:sz w:val="28"/>
          <w:szCs w:val="28"/>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53628" w:rsidRPr="00CE73A9" w:rsidRDefault="00A53628" w:rsidP="009E6989">
      <w:pPr>
        <w:pStyle w:val="a5"/>
        <w:spacing w:after="0"/>
        <w:jc w:val="both"/>
        <w:rPr>
          <w:color w:val="000000"/>
          <w:sz w:val="28"/>
          <w:szCs w:val="28"/>
        </w:rPr>
      </w:pPr>
      <w:r w:rsidRPr="00CE73A9">
        <w:rPr>
          <w:color w:val="000000"/>
          <w:sz w:val="28"/>
          <w:szCs w:val="28"/>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53628" w:rsidRPr="00CE73A9" w:rsidRDefault="00A53628" w:rsidP="009E6989">
      <w:pPr>
        <w:pStyle w:val="a5"/>
        <w:spacing w:after="0"/>
        <w:jc w:val="both"/>
        <w:rPr>
          <w:color w:val="000000"/>
          <w:sz w:val="28"/>
          <w:szCs w:val="28"/>
        </w:rPr>
      </w:pPr>
      <w:r w:rsidRPr="00CE73A9">
        <w:rPr>
          <w:color w:val="000000"/>
          <w:sz w:val="28"/>
          <w:szCs w:val="28"/>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A53628" w:rsidRPr="00CE73A9" w:rsidRDefault="00A53628" w:rsidP="009E6989">
      <w:pPr>
        <w:pStyle w:val="a5"/>
        <w:spacing w:after="0"/>
        <w:jc w:val="both"/>
        <w:rPr>
          <w:color w:val="000000"/>
          <w:sz w:val="28"/>
          <w:szCs w:val="28"/>
        </w:rPr>
      </w:pPr>
      <w:r w:rsidRPr="00CE73A9">
        <w:rPr>
          <w:color w:val="000000"/>
          <w:sz w:val="24"/>
          <w:szCs w:val="24"/>
        </w:rPr>
        <w:tab/>
      </w:r>
      <w:r w:rsidRPr="00CE73A9">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53628" w:rsidRPr="00CE73A9" w:rsidRDefault="00A53628" w:rsidP="009E6989">
      <w:pPr>
        <w:pStyle w:val="a5"/>
        <w:spacing w:after="0"/>
        <w:ind w:firstLine="708"/>
        <w:jc w:val="both"/>
        <w:rPr>
          <w:color w:val="000000"/>
          <w:sz w:val="28"/>
          <w:szCs w:val="28"/>
        </w:rPr>
      </w:pPr>
      <w:r>
        <w:rPr>
          <w:color w:val="000000"/>
          <w:sz w:val="28"/>
          <w:szCs w:val="28"/>
        </w:rPr>
        <w:t>3</w:t>
      </w:r>
      <w:r w:rsidRPr="00CE73A9">
        <w:rPr>
          <w:color w:val="000000"/>
          <w:sz w:val="28"/>
          <w:szCs w:val="28"/>
        </w:rPr>
        <w:t>.1.</w:t>
      </w:r>
      <w:r>
        <w:rPr>
          <w:color w:val="000000"/>
          <w:sz w:val="28"/>
          <w:szCs w:val="28"/>
        </w:rPr>
        <w:t>3</w:t>
      </w:r>
      <w:r w:rsidRPr="00CE73A9">
        <w:rPr>
          <w:color w:val="000000"/>
          <w:sz w:val="28"/>
          <w:szCs w:val="28"/>
        </w:rPr>
        <w:t>. Условия</w:t>
      </w:r>
      <w:r>
        <w:rPr>
          <w:color w:val="000000"/>
          <w:sz w:val="28"/>
          <w:szCs w:val="28"/>
        </w:rPr>
        <w:t xml:space="preserve"> трудового договора</w:t>
      </w:r>
      <w:r w:rsidRPr="00CE73A9">
        <w:rPr>
          <w:color w:val="000000"/>
          <w:sz w:val="28"/>
          <w:szCs w:val="28"/>
        </w:rPr>
        <w:t xml:space="preserve"> не могут ущемлять социально-экономические, трудовые права работников, определенные законодательством, коллективным договором образовательно</w:t>
      </w:r>
      <w:r>
        <w:rPr>
          <w:color w:val="000000"/>
          <w:sz w:val="28"/>
          <w:szCs w:val="28"/>
        </w:rPr>
        <w:t>й</w:t>
      </w:r>
      <w:r w:rsidRPr="00CE73A9">
        <w:rPr>
          <w:color w:val="000000"/>
          <w:sz w:val="28"/>
          <w:szCs w:val="28"/>
        </w:rPr>
        <w:t xml:space="preserve"> </w:t>
      </w:r>
      <w:r>
        <w:rPr>
          <w:color w:val="000000"/>
          <w:sz w:val="28"/>
          <w:szCs w:val="28"/>
        </w:rPr>
        <w:t>организации</w:t>
      </w:r>
      <w:r w:rsidRPr="00CE73A9">
        <w:rPr>
          <w:color w:val="000000"/>
          <w:sz w:val="28"/>
          <w:szCs w:val="28"/>
        </w:rPr>
        <w:t>.</w:t>
      </w:r>
    </w:p>
    <w:p w:rsidR="00A53628" w:rsidRPr="00CE73A9" w:rsidRDefault="00A53628" w:rsidP="009E6989">
      <w:pPr>
        <w:pStyle w:val="a5"/>
        <w:spacing w:after="0"/>
        <w:ind w:firstLine="708"/>
        <w:jc w:val="both"/>
        <w:rPr>
          <w:color w:val="000000"/>
          <w:sz w:val="28"/>
          <w:szCs w:val="28"/>
        </w:rPr>
      </w:pPr>
      <w:r w:rsidRPr="00CE73A9">
        <w:rPr>
          <w:color w:val="000000"/>
          <w:sz w:val="28"/>
          <w:szCs w:val="28"/>
        </w:rPr>
        <w:t>В соответствии с частью 1 ст.57 ТК  РФ трудовой договор содержит полную информацию о сторонах трудового договора.</w:t>
      </w:r>
    </w:p>
    <w:p w:rsidR="00A53628" w:rsidRPr="00CE73A9" w:rsidRDefault="00A53628" w:rsidP="009E6989">
      <w:pPr>
        <w:pStyle w:val="a5"/>
        <w:spacing w:after="0"/>
        <w:jc w:val="both"/>
        <w:rPr>
          <w:color w:val="000000"/>
          <w:sz w:val="28"/>
          <w:szCs w:val="28"/>
        </w:rPr>
      </w:pPr>
      <w:r w:rsidRPr="00CE73A9">
        <w:rPr>
          <w:color w:val="000000"/>
          <w:sz w:val="28"/>
          <w:szCs w:val="28"/>
        </w:rPr>
        <w:t>Обязательными для включения в трудовой договор являются следующие условия:</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место работы (указывается конкретный адрес работодателя);</w:t>
      </w:r>
    </w:p>
    <w:p w:rsidR="00A53628" w:rsidRPr="00CE73A9" w:rsidRDefault="00A53628" w:rsidP="00A06155">
      <w:pPr>
        <w:pStyle w:val="a5"/>
        <w:numPr>
          <w:ilvl w:val="0"/>
          <w:numId w:val="4"/>
        </w:numPr>
        <w:tabs>
          <w:tab w:val="clear" w:pos="1003"/>
          <w:tab w:val="num" w:pos="180"/>
        </w:tabs>
        <w:spacing w:after="0"/>
        <w:jc w:val="both"/>
        <w:rPr>
          <w:color w:val="000000"/>
          <w:sz w:val="28"/>
          <w:szCs w:val="28"/>
        </w:rPr>
      </w:pPr>
      <w:r w:rsidRPr="00CE73A9">
        <w:rPr>
          <w:color w:val="000000"/>
          <w:sz w:val="28"/>
          <w:szCs w:val="28"/>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 xml:space="preserve">дата начала работы, а в случае, когда заключается срочный трудовой договор, - также срок его действия и обстоятельства (причины), </w:t>
      </w:r>
      <w:r w:rsidRPr="00CE73A9">
        <w:rPr>
          <w:color w:val="000000"/>
          <w:sz w:val="28"/>
          <w:szCs w:val="28"/>
        </w:rPr>
        <w:lastRenderedPageBreak/>
        <w:t>послужившие основанием для заключения срочного трудового договора в соответствии с ТК  РФ или иным федеральным законом;</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режим рабочего времени и времени отдыха</w:t>
      </w:r>
      <w:r>
        <w:rPr>
          <w:color w:val="000000"/>
          <w:sz w:val="28"/>
          <w:szCs w:val="28"/>
        </w:rPr>
        <w:t xml:space="preserve"> </w:t>
      </w:r>
      <w:r w:rsidRPr="00CE73A9">
        <w:rPr>
          <w:color w:val="000000"/>
          <w:sz w:val="28"/>
          <w:szCs w:val="28"/>
        </w:rPr>
        <w:t>(если для данного работника он отличается от общих правил, действующих у данного работодателя);</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условия, определяющие в необходимых случаях характер работы (подвижной, разъездной, в пути, другой характер работы);</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условия об обязательном социальном страховании работника в соответствии с ТК РФ и иными Федеральными законами;</w:t>
      </w:r>
    </w:p>
    <w:p w:rsidR="00A53628" w:rsidRPr="00CE73A9" w:rsidRDefault="00A53628" w:rsidP="009E6989">
      <w:pPr>
        <w:pStyle w:val="a5"/>
        <w:numPr>
          <w:ilvl w:val="0"/>
          <w:numId w:val="4"/>
        </w:numPr>
        <w:spacing w:after="0"/>
        <w:jc w:val="both"/>
        <w:rPr>
          <w:color w:val="000000"/>
          <w:sz w:val="28"/>
          <w:szCs w:val="28"/>
        </w:rPr>
      </w:pPr>
      <w:r w:rsidRPr="00CE73A9">
        <w:rPr>
          <w:color w:val="000000"/>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A53628" w:rsidRPr="00CE73A9" w:rsidRDefault="00A53628" w:rsidP="009E6989">
      <w:pPr>
        <w:pStyle w:val="a5"/>
        <w:spacing w:after="0"/>
        <w:ind w:firstLine="643"/>
        <w:jc w:val="both"/>
        <w:rPr>
          <w:color w:val="000000"/>
          <w:sz w:val="28"/>
          <w:szCs w:val="28"/>
        </w:rPr>
      </w:pPr>
      <w:r w:rsidRPr="00CE73A9">
        <w:rPr>
          <w:color w:val="000000"/>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A53628" w:rsidRPr="00CE73A9" w:rsidRDefault="00A53628" w:rsidP="009E6989">
      <w:pPr>
        <w:pStyle w:val="a5"/>
        <w:spacing w:after="0"/>
        <w:ind w:firstLine="643"/>
        <w:jc w:val="both"/>
        <w:rPr>
          <w:sz w:val="28"/>
          <w:szCs w:val="28"/>
        </w:rPr>
      </w:pPr>
      <w:r>
        <w:rPr>
          <w:sz w:val="28"/>
          <w:szCs w:val="28"/>
        </w:rPr>
        <w:t>3</w:t>
      </w:r>
      <w:r w:rsidRPr="00CE73A9">
        <w:rPr>
          <w:sz w:val="28"/>
          <w:szCs w:val="28"/>
        </w:rPr>
        <w:t>.1.</w:t>
      </w:r>
      <w:r>
        <w:rPr>
          <w:sz w:val="28"/>
          <w:szCs w:val="28"/>
        </w:rPr>
        <w:t>4</w:t>
      </w:r>
      <w:r w:rsidRPr="00CE73A9">
        <w:rPr>
          <w:sz w:val="28"/>
          <w:szCs w:val="28"/>
        </w:rPr>
        <w:t xml:space="preserve">. Трудовой договор с работниками образовательных </w:t>
      </w:r>
      <w:r>
        <w:rPr>
          <w:sz w:val="28"/>
          <w:szCs w:val="28"/>
        </w:rPr>
        <w:t>организаций</w:t>
      </w:r>
      <w:r w:rsidRPr="00CE73A9">
        <w:rPr>
          <w:sz w:val="28"/>
          <w:szCs w:val="28"/>
        </w:rPr>
        <w:t xml:space="preserve">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A53628" w:rsidRPr="00CE73A9" w:rsidRDefault="00A53628" w:rsidP="009E6989">
      <w:pPr>
        <w:pStyle w:val="a5"/>
        <w:spacing w:after="0"/>
        <w:ind w:left="0" w:firstLine="708"/>
        <w:jc w:val="both"/>
        <w:rPr>
          <w:color w:val="000000"/>
          <w:sz w:val="28"/>
          <w:szCs w:val="28"/>
        </w:rPr>
      </w:pPr>
      <w:r w:rsidRPr="00CE73A9">
        <w:rPr>
          <w:color w:val="000000"/>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53628" w:rsidRDefault="00A53628" w:rsidP="009E6989">
      <w:pPr>
        <w:pStyle w:val="a5"/>
        <w:spacing w:after="0"/>
        <w:ind w:left="0" w:firstLine="708"/>
        <w:jc w:val="both"/>
        <w:rPr>
          <w:color w:val="000000"/>
          <w:sz w:val="28"/>
          <w:szCs w:val="28"/>
        </w:rPr>
      </w:pPr>
      <w:r w:rsidRPr="00CE73A9">
        <w:rPr>
          <w:color w:val="000000"/>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w:t>
      </w:r>
      <w:r>
        <w:rPr>
          <w:color w:val="000000"/>
          <w:sz w:val="28"/>
          <w:szCs w:val="28"/>
        </w:rPr>
        <w:t xml:space="preserve"> РФ</w:t>
      </w:r>
      <w:r w:rsidRPr="00CE73A9">
        <w:rPr>
          <w:color w:val="000000"/>
          <w:sz w:val="28"/>
          <w:szCs w:val="28"/>
        </w:rPr>
        <w:t xml:space="preserve">. Соглашение об изменении определенных сторонами условий трудового договора заключается </w:t>
      </w:r>
      <w:r>
        <w:rPr>
          <w:color w:val="000000"/>
          <w:sz w:val="28"/>
          <w:szCs w:val="28"/>
        </w:rPr>
        <w:t xml:space="preserve">только </w:t>
      </w:r>
      <w:r w:rsidRPr="00CE73A9">
        <w:rPr>
          <w:color w:val="000000"/>
          <w:sz w:val="28"/>
          <w:szCs w:val="28"/>
        </w:rPr>
        <w:t>в письменной форме.</w:t>
      </w:r>
    </w:p>
    <w:p w:rsidR="00A53628" w:rsidRPr="00500923" w:rsidRDefault="00A53628" w:rsidP="009E6989">
      <w:pPr>
        <w:ind w:firstLine="720"/>
        <w:jc w:val="both"/>
        <w:rPr>
          <w:color w:val="000000"/>
          <w:sz w:val="28"/>
          <w:szCs w:val="28"/>
        </w:rPr>
      </w:pPr>
      <w:r w:rsidRPr="007277E1">
        <w:rPr>
          <w:rFonts w:eastAsia="Calibri"/>
          <w:sz w:val="28"/>
          <w:szCs w:val="28"/>
          <w:lang w:eastAsia="ar-SA"/>
        </w:rPr>
        <w:t>3.1.5</w:t>
      </w:r>
      <w:r w:rsidRPr="00500923">
        <w:rPr>
          <w:rFonts w:eastAsia="Calibri"/>
          <w:sz w:val="28"/>
          <w:szCs w:val="28"/>
          <w:lang w:eastAsia="ar-SA"/>
        </w:rPr>
        <w:t>.</w:t>
      </w:r>
      <w:r w:rsidRPr="00500923">
        <w:rPr>
          <w:color w:val="000000"/>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500923">
        <w:rPr>
          <w:rFonts w:eastAsia="Calibri"/>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500923">
        <w:rPr>
          <w:color w:val="000000"/>
          <w:sz w:val="28"/>
          <w:szCs w:val="28"/>
        </w:rPr>
        <w:t xml:space="preserve">, и (или) профессиональным стандартам. </w:t>
      </w:r>
      <w:bookmarkStart w:id="0" w:name="sub_108554"/>
    </w:p>
    <w:p w:rsidR="00A53628" w:rsidRPr="00AB441F" w:rsidRDefault="005C1591" w:rsidP="009E6989">
      <w:pPr>
        <w:ind w:firstLine="720"/>
        <w:jc w:val="both"/>
        <w:rPr>
          <w:color w:val="000000"/>
          <w:szCs w:val="28"/>
        </w:rPr>
      </w:pPr>
      <w:hyperlink r:id="rId7" w:history="1">
        <w:r w:rsidR="00A53628" w:rsidRPr="00500923">
          <w:rPr>
            <w:rStyle w:val="af"/>
            <w:b w:val="0"/>
            <w:color w:val="000000"/>
            <w:sz w:val="28"/>
            <w:szCs w:val="28"/>
          </w:rPr>
          <w:t>Номенклатура</w:t>
        </w:r>
      </w:hyperlink>
      <w:r w:rsidR="00A53628" w:rsidRPr="00500923">
        <w:rPr>
          <w:color w:val="000000"/>
          <w:sz w:val="28"/>
          <w:szCs w:val="28"/>
        </w:rPr>
        <w:t xml:space="preserve"> должностей педагогических работников организаций, </w:t>
      </w:r>
      <w:r w:rsidR="00A53628" w:rsidRPr="00500923">
        <w:rPr>
          <w:color w:val="000000"/>
          <w:sz w:val="28"/>
          <w:szCs w:val="28"/>
        </w:rPr>
        <w:lastRenderedPageBreak/>
        <w:t>осуществляющих образовательную деятельность, должностей руководителей образовательных организаций</w:t>
      </w:r>
      <w:r w:rsidR="00A53628" w:rsidRPr="00500923">
        <w:rPr>
          <w:rFonts w:eastAsia="Calibri"/>
          <w:color w:val="000000"/>
          <w:sz w:val="28"/>
          <w:szCs w:val="28"/>
          <w:lang w:eastAsia="ar-SA"/>
        </w:rPr>
        <w:t xml:space="preserve"> утверждена постановлением Правительства РФ от </w:t>
      </w:r>
      <w:r w:rsidR="008740A8">
        <w:rPr>
          <w:rFonts w:eastAsia="Calibri"/>
          <w:color w:val="000000"/>
          <w:sz w:val="28"/>
          <w:szCs w:val="28"/>
          <w:lang w:eastAsia="ar-SA"/>
        </w:rPr>
        <w:t>0</w:t>
      </w:r>
      <w:r w:rsidR="00A53628" w:rsidRPr="00500923">
        <w:rPr>
          <w:rFonts w:eastAsia="Calibri"/>
          <w:color w:val="000000"/>
          <w:sz w:val="28"/>
          <w:szCs w:val="28"/>
          <w:lang w:eastAsia="ar-SA"/>
        </w:rPr>
        <w:t xml:space="preserve">8.08.2013года № 678 </w:t>
      </w:r>
      <w:hyperlink r:id="rId8" w:history="1">
        <w:r w:rsidR="00A53628" w:rsidRPr="00500923">
          <w:rPr>
            <w:rStyle w:val="af"/>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A53628" w:rsidRPr="00AB441F">
        <w:rPr>
          <w:color w:val="000000"/>
          <w:szCs w:val="28"/>
        </w:rPr>
        <w:t>.</w:t>
      </w:r>
    </w:p>
    <w:p w:rsidR="00A53628" w:rsidRPr="00500923" w:rsidRDefault="00A53628" w:rsidP="009E6989">
      <w:pPr>
        <w:ind w:firstLine="708"/>
        <w:jc w:val="both"/>
        <w:rPr>
          <w:rFonts w:eastAsia="Calibri"/>
          <w:sz w:val="28"/>
          <w:szCs w:val="28"/>
          <w:lang w:eastAsia="ar-SA"/>
        </w:rPr>
      </w:pPr>
      <w:r w:rsidRPr="00500923">
        <w:rPr>
          <w:rFonts w:eastAsia="Calibri"/>
          <w:sz w:val="28"/>
          <w:szCs w:val="28"/>
          <w:lang w:eastAsia="ar-SA"/>
        </w:rPr>
        <w:t xml:space="preserve">Наименования должностей и профессий работников </w:t>
      </w:r>
      <w:r w:rsidRPr="00500923">
        <w:rPr>
          <w:sz w:val="28"/>
          <w:szCs w:val="28"/>
        </w:rPr>
        <w:t xml:space="preserve">образовательных организаций </w:t>
      </w:r>
      <w:r w:rsidRPr="00500923">
        <w:rPr>
          <w:rFonts w:eastAsia="Calibri"/>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A53628" w:rsidRDefault="00A53628" w:rsidP="009E6989">
      <w:pPr>
        <w:ind w:firstLine="720"/>
        <w:jc w:val="both"/>
        <w:rPr>
          <w:color w:val="000000"/>
          <w:sz w:val="28"/>
          <w:szCs w:val="28"/>
        </w:rPr>
      </w:pPr>
      <w:r>
        <w:rPr>
          <w:rFonts w:eastAsia="Calibri"/>
          <w:iCs/>
          <w:color w:val="000000"/>
          <w:kern w:val="1"/>
          <w:sz w:val="28"/>
          <w:szCs w:val="28"/>
          <w:lang w:eastAsia="ar-SA"/>
        </w:rPr>
        <w:t>3</w:t>
      </w:r>
      <w:r w:rsidRPr="00500923">
        <w:rPr>
          <w:rFonts w:eastAsia="Calibri"/>
          <w:iCs/>
          <w:color w:val="000000"/>
          <w:kern w:val="1"/>
          <w:sz w:val="28"/>
          <w:szCs w:val="28"/>
          <w:lang w:eastAsia="ar-SA"/>
        </w:rPr>
        <w:t xml:space="preserve">.1.6.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Pr="00500923">
        <w:rPr>
          <w:color w:val="000000"/>
          <w:sz w:val="28"/>
          <w:szCs w:val="28"/>
        </w:rPr>
        <w:t>образовательной организации.</w:t>
      </w:r>
      <w:r>
        <w:rPr>
          <w:color w:val="000000"/>
          <w:sz w:val="28"/>
          <w:szCs w:val="28"/>
        </w:rPr>
        <w:t xml:space="preserve"> </w:t>
      </w:r>
      <w:bookmarkEnd w:id="0"/>
    </w:p>
    <w:p w:rsidR="00A53628" w:rsidRPr="00500923" w:rsidRDefault="00A53628" w:rsidP="009E6989">
      <w:pPr>
        <w:ind w:firstLine="720"/>
        <w:jc w:val="both"/>
        <w:rPr>
          <w:sz w:val="28"/>
          <w:szCs w:val="28"/>
        </w:rPr>
      </w:pPr>
      <w:r>
        <w:rPr>
          <w:color w:val="000000"/>
          <w:sz w:val="28"/>
          <w:szCs w:val="28"/>
        </w:rPr>
        <w:t xml:space="preserve">3.1.7. </w:t>
      </w:r>
      <w:r w:rsidRPr="00500923">
        <w:rPr>
          <w:color w:val="000000"/>
          <w:sz w:val="28"/>
          <w:szCs w:val="28"/>
        </w:rPr>
        <w:t>При приеме на работу, до подписания трудового договора, р</w:t>
      </w:r>
      <w:r w:rsidRPr="00500923">
        <w:rPr>
          <w:sz w:val="28"/>
          <w:szCs w:val="28"/>
        </w:rPr>
        <w:t xml:space="preserve">аботодатель обязан при заключении трудового договора с работником ознакомить его под роспись с уставом образовательной организации, </w:t>
      </w:r>
      <w:r>
        <w:rPr>
          <w:sz w:val="28"/>
          <w:szCs w:val="28"/>
        </w:rPr>
        <w:t>отраслевым</w:t>
      </w:r>
      <w:r w:rsidRPr="00500923">
        <w:rPr>
          <w:sz w:val="28"/>
          <w:szCs w:val="28"/>
        </w:rPr>
        <w:t xml:space="preserve"> Соглашением, территориальным соглашени</w:t>
      </w:r>
      <w:r>
        <w:rPr>
          <w:sz w:val="28"/>
          <w:szCs w:val="28"/>
        </w:rPr>
        <w:t>ем</w:t>
      </w:r>
      <w:r w:rsidRPr="00500923">
        <w:rPr>
          <w:sz w:val="28"/>
          <w:szCs w:val="28"/>
        </w:rPr>
        <w:t>,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A53628" w:rsidRPr="00AB441F" w:rsidRDefault="00A53628" w:rsidP="00C171F0">
      <w:pPr>
        <w:jc w:val="both"/>
        <w:rPr>
          <w:color w:val="000000"/>
          <w:sz w:val="28"/>
          <w:szCs w:val="28"/>
        </w:rPr>
      </w:pPr>
      <w:r w:rsidRPr="00500923">
        <w:rPr>
          <w:sz w:val="28"/>
          <w:szCs w:val="28"/>
        </w:rPr>
        <w:tab/>
      </w:r>
      <w:r>
        <w:rPr>
          <w:color w:val="000000"/>
          <w:sz w:val="28"/>
          <w:szCs w:val="28"/>
        </w:rPr>
        <w:t>3</w:t>
      </w:r>
      <w:r w:rsidRPr="00AB441F">
        <w:rPr>
          <w:color w:val="000000"/>
          <w:sz w:val="28"/>
          <w:szCs w:val="28"/>
        </w:rPr>
        <w:t>.1.8. Расторжение трудового договора с работником по инициативе работодателя должно осуществляться в строгом соответствии с законодательством.</w:t>
      </w:r>
    </w:p>
    <w:p w:rsidR="00A53628" w:rsidRPr="00500923" w:rsidRDefault="00A53628" w:rsidP="009E6989">
      <w:pPr>
        <w:pStyle w:val="a5"/>
        <w:spacing w:after="0"/>
        <w:jc w:val="both"/>
        <w:rPr>
          <w:color w:val="000000"/>
          <w:sz w:val="28"/>
          <w:szCs w:val="28"/>
        </w:rPr>
      </w:pPr>
      <w:r w:rsidRPr="00AB441F">
        <w:rPr>
          <w:color w:val="000000"/>
          <w:sz w:val="28"/>
          <w:szCs w:val="28"/>
        </w:rPr>
        <w:tab/>
      </w:r>
      <w:r w:rsidRPr="00500923">
        <w:rPr>
          <w:color w:val="000000"/>
          <w:sz w:val="28"/>
          <w:szCs w:val="28"/>
        </w:rPr>
        <w:t>3.1.9. Дополнительные основания прекращения трудового договора с педагогическим работником:</w:t>
      </w:r>
      <w:bookmarkStart w:id="1" w:name="sub_33601"/>
    </w:p>
    <w:bookmarkEnd w:id="1"/>
    <w:p w:rsidR="00A53628" w:rsidRPr="00500923" w:rsidRDefault="00A53628" w:rsidP="009E6989">
      <w:pPr>
        <w:ind w:firstLine="720"/>
        <w:jc w:val="both"/>
        <w:rPr>
          <w:color w:val="000000"/>
          <w:sz w:val="28"/>
          <w:szCs w:val="28"/>
        </w:rPr>
      </w:pPr>
      <w:r w:rsidRPr="00500923">
        <w:rPr>
          <w:color w:val="000000"/>
          <w:sz w:val="28"/>
          <w:szCs w:val="28"/>
        </w:rPr>
        <w:t>1) повторное в течение одного года грубое нарушение устава образовательной организации;</w:t>
      </w:r>
    </w:p>
    <w:p w:rsidR="00A53628" w:rsidRPr="00500923" w:rsidRDefault="00A53628" w:rsidP="009E6989">
      <w:pPr>
        <w:ind w:firstLine="720"/>
        <w:jc w:val="both"/>
        <w:rPr>
          <w:color w:val="000000"/>
          <w:sz w:val="28"/>
          <w:szCs w:val="28"/>
        </w:rPr>
      </w:pPr>
      <w:bookmarkStart w:id="2" w:name="sub_3362"/>
      <w:r w:rsidRPr="00500923">
        <w:rPr>
          <w:color w:val="000000"/>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A53628" w:rsidRPr="00AB441F" w:rsidRDefault="00A53628" w:rsidP="009E6989">
      <w:pPr>
        <w:pStyle w:val="a5"/>
        <w:spacing w:after="0"/>
        <w:ind w:left="0" w:firstLine="708"/>
        <w:jc w:val="both"/>
        <w:rPr>
          <w:color w:val="000000"/>
          <w:sz w:val="28"/>
          <w:szCs w:val="28"/>
        </w:rPr>
      </w:pPr>
      <w:r>
        <w:rPr>
          <w:color w:val="000000"/>
          <w:sz w:val="28"/>
          <w:szCs w:val="28"/>
        </w:rPr>
        <w:t>3</w:t>
      </w:r>
      <w:r w:rsidRPr="00AB441F">
        <w:rPr>
          <w:color w:val="000000"/>
          <w:sz w:val="28"/>
          <w:szCs w:val="28"/>
        </w:rPr>
        <w:t>.1.10.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A53628" w:rsidRPr="00AB441F" w:rsidRDefault="00A53628" w:rsidP="009E6989">
      <w:pPr>
        <w:pStyle w:val="a5"/>
        <w:spacing w:after="0"/>
        <w:ind w:left="0"/>
        <w:jc w:val="both"/>
        <w:rPr>
          <w:color w:val="000000"/>
          <w:sz w:val="28"/>
          <w:szCs w:val="28"/>
        </w:rPr>
      </w:pPr>
      <w:r w:rsidRPr="00AB441F">
        <w:rPr>
          <w:color w:val="000000"/>
          <w:sz w:val="28"/>
          <w:szCs w:val="28"/>
        </w:rPr>
        <w:t>По инициативе работодателя допускается изменение</w:t>
      </w:r>
      <w:r>
        <w:rPr>
          <w:color w:val="000000"/>
          <w:sz w:val="28"/>
          <w:szCs w:val="28"/>
        </w:rPr>
        <w:t xml:space="preserve"> </w:t>
      </w:r>
      <w:r w:rsidRPr="00AB441F">
        <w:rPr>
          <w:color w:val="000000"/>
          <w:sz w:val="28"/>
          <w:szCs w:val="28"/>
        </w:rPr>
        <w:t>существенных условий трудового договора только в связи с изменением числа классов-комплектов, групп или количества учащихся (воспитанников),</w:t>
      </w:r>
      <w:r>
        <w:rPr>
          <w:color w:val="000000"/>
          <w:sz w:val="28"/>
          <w:szCs w:val="28"/>
        </w:rPr>
        <w:t xml:space="preserve"> </w:t>
      </w:r>
      <w:r w:rsidRPr="00AB441F">
        <w:rPr>
          <w:color w:val="000000"/>
          <w:sz w:val="28"/>
          <w:szCs w:val="28"/>
        </w:rPr>
        <w:t>количества</w:t>
      </w:r>
      <w:r>
        <w:rPr>
          <w:color w:val="000000"/>
          <w:sz w:val="28"/>
          <w:szCs w:val="28"/>
        </w:rPr>
        <w:t xml:space="preserve"> </w:t>
      </w:r>
      <w:r w:rsidRPr="00AB441F">
        <w:rPr>
          <w:color w:val="000000"/>
          <w:sz w:val="28"/>
          <w:szCs w:val="28"/>
        </w:rPr>
        <w:t>часов</w:t>
      </w:r>
      <w:r>
        <w:rPr>
          <w:color w:val="000000"/>
          <w:sz w:val="28"/>
          <w:szCs w:val="28"/>
        </w:rPr>
        <w:t xml:space="preserve"> </w:t>
      </w:r>
      <w:r w:rsidRPr="00AB441F">
        <w:rPr>
          <w:color w:val="000000"/>
          <w:sz w:val="28"/>
          <w:szCs w:val="28"/>
        </w:rPr>
        <w:t>работы</w:t>
      </w:r>
      <w:r>
        <w:rPr>
          <w:color w:val="000000"/>
          <w:sz w:val="28"/>
          <w:szCs w:val="28"/>
        </w:rPr>
        <w:t xml:space="preserve"> </w:t>
      </w:r>
      <w:r w:rsidRPr="00AB441F">
        <w:rPr>
          <w:color w:val="000000"/>
          <w:sz w:val="28"/>
          <w:szCs w:val="28"/>
        </w:rPr>
        <w:t>по</w:t>
      </w:r>
      <w:r>
        <w:rPr>
          <w:color w:val="000000"/>
          <w:sz w:val="28"/>
          <w:szCs w:val="28"/>
        </w:rPr>
        <w:t xml:space="preserve"> </w:t>
      </w:r>
      <w:r w:rsidRPr="00AB441F">
        <w:rPr>
          <w:color w:val="000000"/>
          <w:sz w:val="28"/>
          <w:szCs w:val="28"/>
        </w:rPr>
        <w:t>учебному</w:t>
      </w:r>
      <w:r>
        <w:rPr>
          <w:color w:val="000000"/>
          <w:sz w:val="28"/>
          <w:szCs w:val="28"/>
        </w:rPr>
        <w:t xml:space="preserve"> </w:t>
      </w:r>
      <w:r w:rsidRPr="00AB441F">
        <w:rPr>
          <w:color w:val="000000"/>
          <w:sz w:val="28"/>
          <w:szCs w:val="28"/>
        </w:rPr>
        <w:t xml:space="preserve">плану, сменности работы </w:t>
      </w:r>
      <w:r>
        <w:rPr>
          <w:color w:val="000000"/>
          <w:sz w:val="28"/>
          <w:szCs w:val="28"/>
        </w:rPr>
        <w:t>организации</w:t>
      </w:r>
      <w:r w:rsidRPr="00AB441F">
        <w:rPr>
          <w:color w:val="000000"/>
          <w:sz w:val="28"/>
          <w:szCs w:val="28"/>
        </w:rPr>
        <w:t>, образовательных программ и др.</w:t>
      </w:r>
      <w:r>
        <w:rPr>
          <w:color w:val="000000"/>
          <w:sz w:val="28"/>
          <w:szCs w:val="28"/>
        </w:rPr>
        <w:t>.</w:t>
      </w:r>
    </w:p>
    <w:p w:rsidR="00A53628" w:rsidRPr="00AB441F" w:rsidRDefault="00A53628" w:rsidP="009E6989">
      <w:pPr>
        <w:pStyle w:val="a5"/>
        <w:spacing w:after="0"/>
        <w:ind w:left="0"/>
        <w:jc w:val="both"/>
        <w:rPr>
          <w:color w:val="000000"/>
          <w:sz w:val="28"/>
          <w:szCs w:val="28"/>
        </w:rPr>
      </w:pPr>
      <w:r w:rsidRPr="00AB441F">
        <w:rPr>
          <w:color w:val="000000"/>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w:t>
      </w:r>
      <w:r>
        <w:rPr>
          <w:color w:val="000000"/>
          <w:sz w:val="28"/>
          <w:szCs w:val="28"/>
        </w:rPr>
        <w:t xml:space="preserve"> </w:t>
      </w:r>
      <w:r w:rsidRPr="00AB441F">
        <w:rPr>
          <w:color w:val="000000"/>
          <w:sz w:val="28"/>
          <w:szCs w:val="28"/>
        </w:rPr>
        <w:t>месяца, если иное не предусмотрено ТК РФ.</w:t>
      </w:r>
    </w:p>
    <w:p w:rsidR="00A53628" w:rsidRPr="00074B25" w:rsidRDefault="00A53628" w:rsidP="009E6989">
      <w:pPr>
        <w:ind w:firstLine="708"/>
        <w:jc w:val="both"/>
        <w:rPr>
          <w:sz w:val="28"/>
          <w:szCs w:val="28"/>
        </w:rPr>
      </w:pPr>
      <w:r>
        <w:rPr>
          <w:color w:val="000000"/>
          <w:sz w:val="28"/>
          <w:szCs w:val="28"/>
        </w:rPr>
        <w:lastRenderedPageBreak/>
        <w:t>3</w:t>
      </w:r>
      <w:r w:rsidRPr="00AB441F">
        <w:rPr>
          <w:color w:val="000000"/>
          <w:sz w:val="28"/>
          <w:szCs w:val="28"/>
        </w:rPr>
        <w:t xml:space="preserve">.2. </w:t>
      </w:r>
      <w:bookmarkStart w:id="3" w:name="sub_19601"/>
      <w:r w:rsidRPr="00074B25">
        <w:rPr>
          <w:sz w:val="28"/>
          <w:szCs w:val="28"/>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bookmarkEnd w:id="3"/>
    <w:p w:rsidR="00A53628" w:rsidRPr="00074B25" w:rsidRDefault="00A53628" w:rsidP="009E6989">
      <w:pPr>
        <w:widowControl/>
        <w:ind w:firstLine="720"/>
        <w:jc w:val="both"/>
        <w:rPr>
          <w:sz w:val="28"/>
          <w:szCs w:val="28"/>
        </w:rPr>
      </w:pPr>
      <w:r w:rsidRPr="00074B25">
        <w:rPr>
          <w:sz w:val="28"/>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A53628" w:rsidRPr="00C27E92" w:rsidRDefault="00A53628" w:rsidP="009E6989">
      <w:pPr>
        <w:ind w:firstLine="720"/>
        <w:jc w:val="both"/>
        <w:rPr>
          <w:sz w:val="28"/>
          <w:szCs w:val="28"/>
        </w:rPr>
      </w:pPr>
      <w:bookmarkStart w:id="4" w:name="sub_1871"/>
      <w:r w:rsidRPr="00C27E92">
        <w:rPr>
          <w:sz w:val="28"/>
          <w:szCs w:val="28"/>
        </w:rPr>
        <w:t xml:space="preserve">При направлении работодателем работника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за ним сохраняются место работы (должность) и средняя заработная плата по основному месту работы. Работникам, направляемым </w:t>
      </w:r>
      <w:r w:rsidRPr="00162A23">
        <w:rPr>
          <w:color w:val="000000"/>
          <w:sz w:val="28"/>
          <w:szCs w:val="28"/>
        </w:rPr>
        <w:t>на профессиональное обучение или дополнительное профессиональное образование</w:t>
      </w:r>
      <w:r w:rsidRPr="00C27E92">
        <w:rPr>
          <w:sz w:val="28"/>
          <w:szCs w:val="28"/>
        </w:rPr>
        <w:t xml:space="preserve"> с отрывом от работы в другую местность, производится оплата командировочных расходов в </w:t>
      </w:r>
      <w:hyperlink w:anchor="sub_168" w:history="1">
        <w:r w:rsidRPr="00CC0195">
          <w:rPr>
            <w:sz w:val="28"/>
            <w:szCs w:val="28"/>
          </w:rPr>
          <w:t>порядке</w:t>
        </w:r>
      </w:hyperlink>
      <w:r w:rsidRPr="00C27E92">
        <w:rPr>
          <w:sz w:val="28"/>
          <w:szCs w:val="28"/>
        </w:rPr>
        <w:t xml:space="preserve"> и размерах, которые предусмотрены для лиц, направляемых в служебные командировки.</w:t>
      </w:r>
    </w:p>
    <w:bookmarkEnd w:id="4"/>
    <w:p w:rsidR="00A53628" w:rsidRPr="00162A23" w:rsidRDefault="00A53628" w:rsidP="009E6989">
      <w:pPr>
        <w:ind w:firstLine="708"/>
        <w:jc w:val="both"/>
        <w:rPr>
          <w:sz w:val="28"/>
          <w:szCs w:val="28"/>
        </w:rPr>
      </w:pPr>
      <w:r w:rsidRPr="00162A23">
        <w:rPr>
          <w:color w:val="000000"/>
          <w:sz w:val="28"/>
          <w:szCs w:val="28"/>
        </w:rPr>
        <w:t xml:space="preserve">3.3. </w:t>
      </w:r>
      <w:r w:rsidRPr="00162A23">
        <w:rPr>
          <w:sz w:val="28"/>
          <w:szCs w:val="28"/>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A53628" w:rsidRPr="00162A23" w:rsidRDefault="00A53628" w:rsidP="009E6989">
      <w:pPr>
        <w:ind w:firstLine="708"/>
        <w:jc w:val="both"/>
        <w:rPr>
          <w:sz w:val="28"/>
          <w:szCs w:val="28"/>
        </w:rPr>
      </w:pPr>
      <w:r>
        <w:rPr>
          <w:sz w:val="28"/>
          <w:szCs w:val="28"/>
        </w:rPr>
        <w:t>3</w:t>
      </w:r>
      <w:r w:rsidRPr="00162A23">
        <w:rPr>
          <w:sz w:val="28"/>
          <w:szCs w:val="28"/>
        </w:rPr>
        <w:t>.4.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A53628" w:rsidRPr="00162A23" w:rsidRDefault="00A53628" w:rsidP="009E6989">
      <w:pPr>
        <w:ind w:firstLine="708"/>
        <w:jc w:val="both"/>
        <w:rPr>
          <w:color w:val="FF0000"/>
          <w:sz w:val="28"/>
          <w:szCs w:val="28"/>
        </w:rPr>
      </w:pPr>
      <w:r>
        <w:rPr>
          <w:sz w:val="28"/>
          <w:szCs w:val="28"/>
        </w:rPr>
        <w:t>3</w:t>
      </w:r>
      <w:r w:rsidRPr="00162A23">
        <w:rPr>
          <w:sz w:val="28"/>
          <w:szCs w:val="28"/>
        </w:rPr>
        <w:t>.5.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162A23">
        <w:rPr>
          <w:color w:val="FF0000"/>
          <w:sz w:val="28"/>
          <w:szCs w:val="28"/>
        </w:rPr>
        <w:t xml:space="preserve"> </w:t>
      </w:r>
      <w:r w:rsidRPr="00162A23">
        <w:rPr>
          <w:sz w:val="28"/>
          <w:szCs w:val="28"/>
        </w:rPr>
        <w:t>Республиканского комитета профсоюза.</w:t>
      </w:r>
    </w:p>
    <w:p w:rsidR="00A53628" w:rsidRPr="00AB441F" w:rsidRDefault="00A53628" w:rsidP="009E6989">
      <w:pPr>
        <w:pStyle w:val="a5"/>
        <w:spacing w:after="0"/>
        <w:ind w:left="0" w:firstLine="708"/>
        <w:jc w:val="both"/>
        <w:rPr>
          <w:color w:val="FF0000"/>
          <w:sz w:val="28"/>
          <w:szCs w:val="28"/>
        </w:rPr>
      </w:pPr>
      <w:r>
        <w:rPr>
          <w:color w:val="000000"/>
          <w:sz w:val="28"/>
          <w:szCs w:val="28"/>
        </w:rPr>
        <w:t>3</w:t>
      </w:r>
      <w:r w:rsidRPr="00AB441F">
        <w:rPr>
          <w:color w:val="000000"/>
          <w:sz w:val="28"/>
          <w:szCs w:val="28"/>
        </w:rPr>
        <w:t xml:space="preserve">.6. Стороны гарантируют </w:t>
      </w:r>
      <w:r w:rsidR="00CC0195">
        <w:rPr>
          <w:color w:val="000000"/>
          <w:sz w:val="28"/>
          <w:szCs w:val="28"/>
        </w:rPr>
        <w:t xml:space="preserve">педагогическим </w:t>
      </w:r>
      <w:r w:rsidRPr="00AB441F">
        <w:rPr>
          <w:color w:val="000000"/>
          <w:sz w:val="28"/>
          <w:szCs w:val="28"/>
        </w:rPr>
        <w:t xml:space="preserve">работникам  </w:t>
      </w:r>
      <w:r w:rsidR="00C95D00">
        <w:rPr>
          <w:color w:val="000000"/>
          <w:sz w:val="28"/>
          <w:szCs w:val="28"/>
        </w:rPr>
        <w:t xml:space="preserve">МБДОУ </w:t>
      </w:r>
      <w:r w:rsidRPr="00AB441F">
        <w:rPr>
          <w:color w:val="000000"/>
          <w:sz w:val="28"/>
          <w:szCs w:val="28"/>
        </w:rPr>
        <w:t xml:space="preserve">при подготовке и проведении аттестации предоставление всех прав и льгот, предусмотренных нормативными правовыми актами </w:t>
      </w:r>
      <w:r w:rsidRPr="00AB441F">
        <w:rPr>
          <w:sz w:val="28"/>
          <w:szCs w:val="28"/>
        </w:rPr>
        <w:t xml:space="preserve">(Приложение № </w:t>
      </w:r>
      <w:r w:rsidR="00BD28EF">
        <w:rPr>
          <w:sz w:val="28"/>
          <w:szCs w:val="28"/>
        </w:rPr>
        <w:t>__</w:t>
      </w:r>
      <w:r w:rsidR="00790772">
        <w:rPr>
          <w:sz w:val="28"/>
          <w:szCs w:val="28"/>
        </w:rPr>
        <w:t>1</w:t>
      </w:r>
      <w:r w:rsidR="00BD28EF">
        <w:rPr>
          <w:sz w:val="28"/>
          <w:szCs w:val="28"/>
        </w:rPr>
        <w:t>_</w:t>
      </w:r>
      <w:r w:rsidRPr="00AB441F">
        <w:rPr>
          <w:sz w:val="28"/>
          <w:szCs w:val="28"/>
        </w:rPr>
        <w:t>).</w:t>
      </w:r>
    </w:p>
    <w:p w:rsidR="00A53628" w:rsidRPr="00162A23" w:rsidRDefault="00A53628" w:rsidP="009E6989">
      <w:pPr>
        <w:ind w:firstLine="720"/>
        <w:jc w:val="both"/>
        <w:rPr>
          <w:sz w:val="28"/>
          <w:szCs w:val="28"/>
        </w:rPr>
      </w:pPr>
      <w:r>
        <w:rPr>
          <w:sz w:val="28"/>
          <w:szCs w:val="28"/>
        </w:rPr>
        <w:t>3</w:t>
      </w:r>
      <w:r w:rsidRPr="00162A23">
        <w:rPr>
          <w:sz w:val="28"/>
          <w:szCs w:val="28"/>
        </w:rPr>
        <w:t>.7. Педагогическим работникам</w:t>
      </w:r>
      <w:r w:rsidR="00C95D00">
        <w:rPr>
          <w:sz w:val="28"/>
          <w:szCs w:val="28"/>
        </w:rPr>
        <w:t xml:space="preserve"> </w:t>
      </w:r>
      <w:r w:rsidRPr="00162A23">
        <w:rPr>
          <w:sz w:val="28"/>
          <w:szCs w:val="28"/>
        </w:rPr>
        <w:t xml:space="preserve">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9" w:history="1">
        <w:r w:rsidRPr="00162A23">
          <w:rPr>
            <w:rStyle w:val="af"/>
            <w:b w:val="0"/>
            <w:color w:val="000000"/>
            <w:sz w:val="28"/>
            <w:szCs w:val="28"/>
          </w:rPr>
          <w:t>трудовым законодательством</w:t>
        </w:r>
      </w:hyperlink>
      <w:r w:rsidRPr="00162A23">
        <w:rPr>
          <w:sz w:val="28"/>
          <w:szCs w:val="28"/>
        </w:rPr>
        <w:t xml:space="preserve"> и иными актами, содержащими </w:t>
      </w:r>
      <w:r w:rsidRPr="00162A23">
        <w:rPr>
          <w:sz w:val="28"/>
          <w:szCs w:val="28"/>
        </w:rPr>
        <w:lastRenderedPageBreak/>
        <w:t>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A53628" w:rsidRDefault="00A53628" w:rsidP="009E6989">
      <w:pPr>
        <w:ind w:firstLine="708"/>
        <w:jc w:val="both"/>
        <w:rPr>
          <w:rFonts w:eastAsia="Calibri"/>
          <w:sz w:val="28"/>
          <w:szCs w:val="28"/>
          <w:lang w:eastAsia="ar-SA"/>
        </w:rPr>
      </w:pPr>
    </w:p>
    <w:p w:rsidR="00A53628" w:rsidRPr="00CE73A9" w:rsidRDefault="00A53628" w:rsidP="009E6989">
      <w:pPr>
        <w:pStyle w:val="a5"/>
        <w:spacing w:after="0"/>
        <w:ind w:firstLine="643"/>
        <w:rPr>
          <w:b/>
          <w:color w:val="000000"/>
          <w:sz w:val="28"/>
          <w:szCs w:val="28"/>
        </w:rPr>
      </w:pPr>
      <w:r w:rsidRPr="00CE73A9">
        <w:rPr>
          <w:b/>
          <w:color w:val="000000"/>
          <w:sz w:val="28"/>
          <w:szCs w:val="28"/>
        </w:rPr>
        <w:t>Стороны при регулировании вопросов рабочего времени и времени отдыха исходят из того, что:</w:t>
      </w:r>
    </w:p>
    <w:p w:rsidR="00A53628" w:rsidRDefault="00A53628" w:rsidP="009E6989">
      <w:pPr>
        <w:tabs>
          <w:tab w:val="left" w:pos="6865"/>
        </w:tabs>
        <w:ind w:left="113" w:right="113" w:firstLine="708"/>
        <w:jc w:val="both"/>
        <w:rPr>
          <w:sz w:val="28"/>
          <w:szCs w:val="28"/>
        </w:rPr>
      </w:pPr>
      <w:r>
        <w:rPr>
          <w:sz w:val="28"/>
          <w:szCs w:val="28"/>
        </w:rPr>
        <w:t>3.8</w:t>
      </w:r>
      <w:r w:rsidRPr="00CE73A9">
        <w:rPr>
          <w:sz w:val="28"/>
          <w:szCs w:val="28"/>
        </w:rPr>
        <w:t xml:space="preserve">. Продолжительность рабочего времени и времени отдыха педагогических и других работников образовательных </w:t>
      </w:r>
      <w:r>
        <w:rPr>
          <w:sz w:val="28"/>
          <w:szCs w:val="28"/>
        </w:rPr>
        <w:t>организаций</w:t>
      </w:r>
      <w:r w:rsidRPr="00CE73A9">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A53628" w:rsidRPr="00C645D2" w:rsidRDefault="00A53628" w:rsidP="009E6989">
      <w:pPr>
        <w:tabs>
          <w:tab w:val="left" w:pos="6865"/>
        </w:tabs>
        <w:ind w:firstLine="708"/>
        <w:jc w:val="both"/>
        <w:rPr>
          <w:sz w:val="28"/>
          <w:szCs w:val="28"/>
        </w:rPr>
      </w:pPr>
      <w:r w:rsidRPr="00C645D2">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w:t>
      </w:r>
      <w:r w:rsidRPr="00C645D2">
        <w:rPr>
          <w:color w:val="FF0000"/>
          <w:sz w:val="28"/>
          <w:szCs w:val="28"/>
        </w:rPr>
        <w:t xml:space="preserve"> </w:t>
      </w:r>
      <w:r w:rsidRPr="00C645D2">
        <w:rPr>
          <w:sz w:val="28"/>
          <w:szCs w:val="28"/>
        </w:rPr>
        <w:t>учреждений</w:t>
      </w:r>
      <w:r w:rsidR="00C7162F">
        <w:rPr>
          <w:sz w:val="28"/>
          <w:szCs w:val="28"/>
        </w:rPr>
        <w:t>»</w:t>
      </w:r>
      <w:r w:rsidRPr="00C645D2">
        <w:rPr>
          <w:sz w:val="28"/>
          <w:szCs w:val="28"/>
        </w:rPr>
        <w:t>.</w:t>
      </w:r>
    </w:p>
    <w:p w:rsidR="00A53628" w:rsidRPr="00CE73A9" w:rsidRDefault="00C7162F" w:rsidP="00C7162F">
      <w:pPr>
        <w:tabs>
          <w:tab w:val="left" w:pos="6865"/>
        </w:tabs>
        <w:ind w:right="113"/>
        <w:jc w:val="both"/>
        <w:rPr>
          <w:sz w:val="28"/>
          <w:szCs w:val="28"/>
        </w:rPr>
      </w:pPr>
      <w:r>
        <w:rPr>
          <w:sz w:val="28"/>
          <w:szCs w:val="28"/>
        </w:rPr>
        <w:t xml:space="preserve">            </w:t>
      </w:r>
      <w:r w:rsidR="00A53628">
        <w:rPr>
          <w:sz w:val="28"/>
          <w:szCs w:val="28"/>
        </w:rPr>
        <w:t>3</w:t>
      </w:r>
      <w:r>
        <w:rPr>
          <w:sz w:val="28"/>
          <w:szCs w:val="28"/>
        </w:rPr>
        <w:t>.8</w:t>
      </w:r>
      <w:r w:rsidR="00A53628" w:rsidRPr="00CE73A9">
        <w:rPr>
          <w:sz w:val="28"/>
          <w:szCs w:val="28"/>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A53628" w:rsidRPr="00CE73A9" w:rsidRDefault="00A53628" w:rsidP="009E6989">
      <w:pPr>
        <w:tabs>
          <w:tab w:val="left" w:pos="6865"/>
        </w:tabs>
        <w:ind w:left="113" w:right="113" w:firstLine="708"/>
        <w:jc w:val="both"/>
        <w:rPr>
          <w:sz w:val="28"/>
          <w:szCs w:val="28"/>
        </w:rPr>
      </w:pPr>
      <w:r w:rsidRPr="00CE73A9">
        <w:rPr>
          <w:sz w:val="28"/>
          <w:szCs w:val="28"/>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A53628" w:rsidRPr="00CE73A9" w:rsidRDefault="00A53628" w:rsidP="009E6989">
      <w:pPr>
        <w:tabs>
          <w:tab w:val="left" w:pos="6865"/>
        </w:tabs>
        <w:ind w:left="113" w:right="113" w:firstLine="708"/>
        <w:jc w:val="both"/>
        <w:rPr>
          <w:sz w:val="28"/>
          <w:szCs w:val="28"/>
        </w:rPr>
      </w:pPr>
      <w:r w:rsidRPr="00CE73A9">
        <w:rPr>
          <w:sz w:val="28"/>
          <w:szCs w:val="28"/>
        </w:rPr>
        <w:t xml:space="preserve">- не нормируемая часть, которая не конкретизирована по количеству часов,  регулируется </w:t>
      </w:r>
      <w:r>
        <w:rPr>
          <w:sz w:val="28"/>
          <w:szCs w:val="28"/>
        </w:rPr>
        <w:t>П</w:t>
      </w:r>
      <w:r w:rsidRPr="00CE73A9">
        <w:rPr>
          <w:sz w:val="28"/>
          <w:szCs w:val="28"/>
        </w:rPr>
        <w:t>равилами внутреннего трудового распорядка</w:t>
      </w:r>
      <w:r>
        <w:rPr>
          <w:sz w:val="28"/>
          <w:szCs w:val="28"/>
        </w:rPr>
        <w:t xml:space="preserve"> (Приложение № </w:t>
      </w:r>
      <w:r w:rsidR="00CC0195">
        <w:rPr>
          <w:sz w:val="28"/>
          <w:szCs w:val="28"/>
        </w:rPr>
        <w:t>_</w:t>
      </w:r>
      <w:r w:rsidR="00D957E6">
        <w:rPr>
          <w:sz w:val="28"/>
          <w:szCs w:val="28"/>
        </w:rPr>
        <w:t>1</w:t>
      </w:r>
      <w:r w:rsidR="00CC0195">
        <w:rPr>
          <w:sz w:val="28"/>
          <w:szCs w:val="28"/>
        </w:rPr>
        <w:t>_</w:t>
      </w:r>
      <w:r>
        <w:rPr>
          <w:sz w:val="28"/>
          <w:szCs w:val="28"/>
        </w:rPr>
        <w:t>)</w:t>
      </w:r>
      <w:r w:rsidRPr="00CE73A9">
        <w:rPr>
          <w:sz w:val="28"/>
          <w:szCs w:val="28"/>
        </w:rPr>
        <w:t>, графиками и планами работ, в том числе личными планами педагогического работника.</w:t>
      </w:r>
    </w:p>
    <w:p w:rsidR="00A53628" w:rsidRDefault="00A53628" w:rsidP="009E6989">
      <w:pPr>
        <w:ind w:left="113" w:right="113" w:firstLine="708"/>
        <w:jc w:val="both"/>
        <w:rPr>
          <w:sz w:val="28"/>
          <w:szCs w:val="28"/>
        </w:rPr>
      </w:pPr>
      <w:r>
        <w:rPr>
          <w:sz w:val="28"/>
          <w:szCs w:val="28"/>
        </w:rPr>
        <w:t>3</w:t>
      </w:r>
      <w:r w:rsidR="00C7162F">
        <w:rPr>
          <w:sz w:val="28"/>
          <w:szCs w:val="28"/>
        </w:rPr>
        <w:t>.8</w:t>
      </w:r>
      <w:r w:rsidRPr="00CE73A9">
        <w:rPr>
          <w:sz w:val="28"/>
          <w:szCs w:val="28"/>
        </w:rPr>
        <w:t>.2.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A53628" w:rsidRPr="00C7162F" w:rsidRDefault="00C7162F" w:rsidP="00C7162F">
      <w:pPr>
        <w:shd w:val="clear" w:color="auto" w:fill="FFFFFF"/>
        <w:tabs>
          <w:tab w:val="left" w:pos="1109"/>
        </w:tabs>
        <w:jc w:val="both"/>
        <w:rPr>
          <w:color w:val="000000"/>
          <w:spacing w:val="-6"/>
          <w:sz w:val="28"/>
          <w:szCs w:val="28"/>
        </w:rPr>
      </w:pPr>
      <w:r>
        <w:rPr>
          <w:color w:val="000000"/>
          <w:spacing w:val="-3"/>
          <w:sz w:val="28"/>
          <w:szCs w:val="28"/>
        </w:rPr>
        <w:t xml:space="preserve">            </w:t>
      </w:r>
      <w:r w:rsidR="00A53628">
        <w:rPr>
          <w:sz w:val="28"/>
          <w:szCs w:val="28"/>
        </w:rPr>
        <w:t>3.</w:t>
      </w:r>
      <w:r>
        <w:rPr>
          <w:sz w:val="28"/>
          <w:szCs w:val="28"/>
        </w:rPr>
        <w:t>8</w:t>
      </w:r>
      <w:r w:rsidR="00A53628" w:rsidRPr="00CE73A9">
        <w:rPr>
          <w:sz w:val="28"/>
          <w:szCs w:val="28"/>
        </w:rPr>
        <w:t>.3. В исключительных случаях в образовательн</w:t>
      </w:r>
      <w:r w:rsidR="00A53628">
        <w:rPr>
          <w:sz w:val="28"/>
          <w:szCs w:val="28"/>
        </w:rPr>
        <w:t>ой организации</w:t>
      </w:r>
      <w:r w:rsidR="00A53628" w:rsidRPr="00CE73A9">
        <w:rPr>
          <w:sz w:val="28"/>
          <w:szCs w:val="28"/>
        </w:rPr>
        <w:t xml:space="preserve">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A53628" w:rsidRDefault="00A53628" w:rsidP="009E6989">
      <w:pPr>
        <w:pStyle w:val="a5"/>
        <w:spacing w:after="0"/>
        <w:ind w:left="0" w:firstLine="708"/>
        <w:jc w:val="both"/>
        <w:rPr>
          <w:color w:val="000000"/>
          <w:sz w:val="28"/>
          <w:szCs w:val="28"/>
        </w:rPr>
      </w:pPr>
      <w:r>
        <w:rPr>
          <w:color w:val="000000"/>
          <w:sz w:val="28"/>
          <w:szCs w:val="28"/>
        </w:rPr>
        <w:t>3</w:t>
      </w:r>
      <w:r w:rsidR="00C7162F">
        <w:rPr>
          <w:color w:val="000000"/>
          <w:sz w:val="28"/>
          <w:szCs w:val="28"/>
        </w:rPr>
        <w:t>.8</w:t>
      </w:r>
      <w:r w:rsidRPr="00CE73A9">
        <w:rPr>
          <w:color w:val="000000"/>
          <w:sz w:val="28"/>
          <w:szCs w:val="28"/>
        </w:rPr>
        <w:t xml:space="preserve">.4. В соответствии с законодательством для педагогических  работников образовательных </w:t>
      </w:r>
      <w:r>
        <w:rPr>
          <w:color w:val="000000"/>
          <w:sz w:val="28"/>
          <w:szCs w:val="28"/>
        </w:rPr>
        <w:t>организаций</w:t>
      </w:r>
      <w:r w:rsidRPr="00CE73A9">
        <w:rPr>
          <w:color w:val="000000"/>
          <w:sz w:val="28"/>
          <w:szCs w:val="28"/>
        </w:rPr>
        <w:t xml:space="preserve"> устанавливается сокращенная </w:t>
      </w:r>
      <w:r w:rsidRPr="00CE73A9">
        <w:rPr>
          <w:color w:val="000000"/>
          <w:sz w:val="28"/>
          <w:szCs w:val="28"/>
        </w:rPr>
        <w:lastRenderedPageBreak/>
        <w:t>продолжительность рабочего времени - не более 36 часов в</w:t>
      </w:r>
      <w:r w:rsidRPr="00715E20">
        <w:rPr>
          <w:color w:val="000000"/>
          <w:spacing w:val="-4"/>
          <w:sz w:val="28"/>
          <w:szCs w:val="28"/>
        </w:rPr>
        <w:t xml:space="preserve"> </w:t>
      </w:r>
      <w:r w:rsidRPr="00CE73A9">
        <w:rPr>
          <w:color w:val="000000"/>
          <w:sz w:val="28"/>
          <w:szCs w:val="28"/>
        </w:rPr>
        <w:t>неделю.</w:t>
      </w:r>
    </w:p>
    <w:p w:rsidR="00A53628" w:rsidRDefault="00A53628" w:rsidP="009E6989">
      <w:pPr>
        <w:shd w:val="clear" w:color="auto" w:fill="FFFFFF"/>
        <w:tabs>
          <w:tab w:val="left" w:pos="1243"/>
          <w:tab w:val="left" w:pos="3720"/>
          <w:tab w:val="left" w:pos="6658"/>
        </w:tabs>
        <w:ind w:left="10" w:firstLine="542"/>
        <w:jc w:val="both"/>
        <w:rPr>
          <w:color w:val="000000"/>
          <w:spacing w:val="-3"/>
          <w:sz w:val="28"/>
          <w:szCs w:val="28"/>
        </w:rPr>
      </w:pPr>
      <w:r>
        <w:rPr>
          <w:color w:val="000000"/>
          <w:spacing w:val="-4"/>
          <w:sz w:val="28"/>
          <w:szCs w:val="28"/>
        </w:rPr>
        <w:t xml:space="preserve">Для </w:t>
      </w:r>
      <w:r w:rsidRPr="000C6AED">
        <w:rPr>
          <w:color w:val="000000"/>
          <w:spacing w:val="-4"/>
          <w:sz w:val="28"/>
          <w:szCs w:val="28"/>
        </w:rPr>
        <w:t>руководящих</w:t>
      </w:r>
      <w:r w:rsidRPr="001F4044">
        <w:rPr>
          <w:color w:val="000000"/>
          <w:spacing w:val="-4"/>
          <w:sz w:val="28"/>
          <w:szCs w:val="28"/>
        </w:rPr>
        <w:t xml:space="preserve"> </w:t>
      </w:r>
      <w:r w:rsidRPr="000C6AED">
        <w:rPr>
          <w:color w:val="000000"/>
          <w:spacing w:val="-4"/>
          <w:sz w:val="28"/>
          <w:szCs w:val="28"/>
        </w:rPr>
        <w:t>работников, работников</w:t>
      </w:r>
      <w:r w:rsidRPr="001F4044">
        <w:rPr>
          <w:color w:val="000000"/>
          <w:spacing w:val="-4"/>
          <w:sz w:val="28"/>
          <w:szCs w:val="28"/>
        </w:rPr>
        <w:t xml:space="preserve"> </w:t>
      </w:r>
      <w:r w:rsidRPr="000C6AED">
        <w:rPr>
          <w:color w:val="000000"/>
          <w:spacing w:val="-4"/>
          <w:sz w:val="28"/>
          <w:szCs w:val="28"/>
        </w:rPr>
        <w:t xml:space="preserve">из числа </w:t>
      </w:r>
      <w:r w:rsidRPr="000C6AED">
        <w:rPr>
          <w:color w:val="000000"/>
          <w:spacing w:val="-5"/>
          <w:sz w:val="28"/>
          <w:szCs w:val="28"/>
        </w:rPr>
        <w:t xml:space="preserve">административно-хозяйственного, учебно-вспомогательного </w:t>
      </w:r>
      <w:r w:rsidRPr="000C6AED">
        <w:rPr>
          <w:color w:val="000000"/>
          <w:sz w:val="28"/>
          <w:szCs w:val="28"/>
        </w:rPr>
        <w:t xml:space="preserve">и </w:t>
      </w:r>
      <w:r w:rsidRPr="000C6AED">
        <w:rPr>
          <w:color w:val="000000"/>
          <w:spacing w:val="-3"/>
          <w:sz w:val="28"/>
          <w:szCs w:val="28"/>
        </w:rPr>
        <w:t xml:space="preserve">обслуживающего персонала учреждения устанавливается продолжительность рабочего времени </w:t>
      </w:r>
      <w:r>
        <w:rPr>
          <w:color w:val="000000"/>
          <w:spacing w:val="-3"/>
          <w:sz w:val="28"/>
          <w:szCs w:val="28"/>
        </w:rPr>
        <w:t>4</w:t>
      </w:r>
      <w:r w:rsidRPr="000C6AED">
        <w:rPr>
          <w:color w:val="000000"/>
          <w:spacing w:val="-3"/>
          <w:sz w:val="28"/>
          <w:szCs w:val="28"/>
        </w:rPr>
        <w:t>0 часов в неделю.</w:t>
      </w:r>
    </w:p>
    <w:p w:rsidR="00A53628" w:rsidRPr="00ED687F" w:rsidRDefault="00A53628" w:rsidP="009E6989">
      <w:pPr>
        <w:pStyle w:val="a5"/>
        <w:spacing w:after="0"/>
        <w:ind w:left="0" w:firstLine="552"/>
        <w:jc w:val="both"/>
        <w:rPr>
          <w:color w:val="000000"/>
          <w:sz w:val="28"/>
          <w:szCs w:val="28"/>
        </w:rPr>
      </w:pPr>
      <w:r>
        <w:rPr>
          <w:color w:val="000000"/>
          <w:sz w:val="28"/>
          <w:szCs w:val="28"/>
        </w:rPr>
        <w:t>Для</w:t>
      </w:r>
      <w:r w:rsidRPr="00ED687F">
        <w:rPr>
          <w:color w:val="000000"/>
          <w:sz w:val="28"/>
          <w:szCs w:val="28"/>
        </w:rPr>
        <w:t xml:space="preserve">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A53628" w:rsidRPr="00ED687F" w:rsidRDefault="00A53628" w:rsidP="009E6989">
      <w:pPr>
        <w:ind w:firstLine="552"/>
        <w:jc w:val="both"/>
        <w:rPr>
          <w:sz w:val="28"/>
          <w:szCs w:val="28"/>
        </w:rPr>
      </w:pPr>
      <w:r w:rsidRPr="00ED687F">
        <w:rPr>
          <w:rFonts w:ascii="Calibri" w:hAnsi="Calibri"/>
          <w:sz w:val="28"/>
          <w:szCs w:val="28"/>
        </w:rPr>
        <w:t xml:space="preserve"> </w:t>
      </w:r>
      <w:r w:rsidRPr="00ED687F">
        <w:rPr>
          <w:sz w:val="28"/>
          <w:szCs w:val="28"/>
        </w:rPr>
        <w:t>Для медицинских работников  устанавливается  сокращенная продолжительность рабочего  времени не более  39 часов в  неделю. (Ст</w:t>
      </w:r>
      <w:r>
        <w:rPr>
          <w:sz w:val="28"/>
          <w:szCs w:val="28"/>
        </w:rPr>
        <w:t>атья</w:t>
      </w:r>
      <w:r w:rsidRPr="00ED687F">
        <w:rPr>
          <w:sz w:val="28"/>
          <w:szCs w:val="28"/>
        </w:rPr>
        <w:t xml:space="preserve"> 350 ТК РФ).</w:t>
      </w:r>
    </w:p>
    <w:p w:rsidR="00A53628" w:rsidRDefault="00A53628" w:rsidP="009E6989">
      <w:pPr>
        <w:ind w:firstLine="552"/>
        <w:jc w:val="both"/>
        <w:rPr>
          <w:sz w:val="28"/>
          <w:szCs w:val="28"/>
        </w:rPr>
      </w:pPr>
      <w:r w:rsidRPr="00ED687F">
        <w:rPr>
          <w:sz w:val="28"/>
          <w:szCs w:val="28"/>
        </w:rPr>
        <w:t xml:space="preserve">Для работников, являющихся инвалидами </w:t>
      </w:r>
      <w:r w:rsidRPr="00ED687F">
        <w:rPr>
          <w:sz w:val="28"/>
          <w:szCs w:val="28"/>
          <w:lang w:val="en-US"/>
        </w:rPr>
        <w:t>I</w:t>
      </w:r>
      <w:r w:rsidRPr="00ED687F">
        <w:rPr>
          <w:sz w:val="28"/>
          <w:szCs w:val="28"/>
        </w:rPr>
        <w:t xml:space="preserve"> или </w:t>
      </w:r>
      <w:r w:rsidRPr="00ED687F">
        <w:rPr>
          <w:sz w:val="28"/>
          <w:szCs w:val="28"/>
          <w:lang w:val="en-US"/>
        </w:rPr>
        <w:t>II</w:t>
      </w:r>
      <w:r w:rsidRPr="00ED687F">
        <w:rPr>
          <w:sz w:val="28"/>
          <w:szCs w:val="28"/>
        </w:rPr>
        <w:t xml:space="preserve"> группы</w:t>
      </w:r>
      <w:r>
        <w:rPr>
          <w:sz w:val="28"/>
          <w:szCs w:val="28"/>
        </w:rPr>
        <w:t>,</w:t>
      </w:r>
      <w:r w:rsidRPr="00ED687F">
        <w:rPr>
          <w:sz w:val="28"/>
          <w:szCs w:val="28"/>
        </w:rPr>
        <w:t xml:space="preserve"> продолжительность рабочего времени устанавливается не более 35 часов в неделю с сохранением полной оплаты труда.</w:t>
      </w:r>
    </w:p>
    <w:p w:rsidR="00A53628" w:rsidRPr="00956CCF" w:rsidRDefault="00A53628" w:rsidP="009E6989">
      <w:pPr>
        <w:ind w:firstLine="552"/>
        <w:jc w:val="both"/>
        <w:rPr>
          <w:sz w:val="28"/>
          <w:szCs w:val="28"/>
        </w:rPr>
      </w:pPr>
      <w:r w:rsidRPr="00CE73A9">
        <w:rPr>
          <w:color w:val="000000"/>
          <w:sz w:val="28"/>
          <w:szCs w:val="28"/>
        </w:rPr>
        <w:tab/>
        <w:t>Режим ра</w:t>
      </w:r>
      <w:r>
        <w:rPr>
          <w:color w:val="000000"/>
          <w:sz w:val="28"/>
          <w:szCs w:val="28"/>
        </w:rPr>
        <w:t>б</w:t>
      </w:r>
      <w:r w:rsidRPr="00CE73A9">
        <w:rPr>
          <w:color w:val="000000"/>
          <w:sz w:val="28"/>
          <w:szCs w:val="28"/>
        </w:rPr>
        <w:t xml:space="preserve">очего времени и времени отдыха педагогических и других работников образовательных </w:t>
      </w:r>
      <w:r>
        <w:rPr>
          <w:color w:val="000000"/>
          <w:sz w:val="28"/>
          <w:szCs w:val="28"/>
        </w:rPr>
        <w:t>организаций</w:t>
      </w:r>
      <w:r w:rsidRPr="00CE73A9">
        <w:rPr>
          <w:color w:val="000000"/>
          <w:sz w:val="28"/>
          <w:szCs w:val="28"/>
        </w:rPr>
        <w:t>, включающий предоставление выходных дней, определяется с учетом режима деятельности образовательно</w:t>
      </w:r>
      <w:r>
        <w:rPr>
          <w:color w:val="000000"/>
          <w:sz w:val="28"/>
          <w:szCs w:val="28"/>
        </w:rPr>
        <w:t>й организации</w:t>
      </w:r>
      <w:r w:rsidRPr="00CE73A9">
        <w:rPr>
          <w:color w:val="000000"/>
          <w:sz w:val="28"/>
          <w:szCs w:val="28"/>
        </w:rPr>
        <w:t xml:space="preserve">,  и устанавливается Правилами внутреннего трудового распорядка, графиками работы, </w:t>
      </w:r>
      <w:r>
        <w:rPr>
          <w:color w:val="000000"/>
          <w:sz w:val="28"/>
          <w:szCs w:val="28"/>
        </w:rPr>
        <w:t xml:space="preserve">трудовым </w:t>
      </w:r>
      <w:r w:rsidRPr="00CE73A9">
        <w:rPr>
          <w:color w:val="000000"/>
          <w:sz w:val="28"/>
          <w:szCs w:val="28"/>
        </w:rPr>
        <w:t>договором, разрабатываемыми в соответствии с ТК РФ, федеральными законами и иными нормативными правовыми актами.</w:t>
      </w:r>
    </w:p>
    <w:p w:rsidR="00A53628" w:rsidRPr="00CE73A9" w:rsidRDefault="00A53628" w:rsidP="009E6989">
      <w:pPr>
        <w:pStyle w:val="a5"/>
        <w:spacing w:after="0"/>
        <w:ind w:left="0" w:firstLine="552"/>
        <w:jc w:val="both"/>
        <w:rPr>
          <w:color w:val="000000"/>
          <w:sz w:val="28"/>
          <w:szCs w:val="28"/>
        </w:rPr>
      </w:pPr>
      <w:r>
        <w:rPr>
          <w:color w:val="000000"/>
          <w:sz w:val="28"/>
          <w:szCs w:val="28"/>
        </w:rPr>
        <w:t>3</w:t>
      </w:r>
      <w:r w:rsidR="00BB1099">
        <w:rPr>
          <w:color w:val="000000"/>
          <w:sz w:val="28"/>
          <w:szCs w:val="28"/>
        </w:rPr>
        <w:t>.8</w:t>
      </w:r>
      <w:r w:rsidRPr="00CE73A9">
        <w:rPr>
          <w:color w:val="000000"/>
          <w:sz w:val="28"/>
          <w:szCs w:val="28"/>
        </w:rPr>
        <w:t>.5.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w:t>
      </w:r>
      <w:r>
        <w:rPr>
          <w:color w:val="000000"/>
          <w:sz w:val="28"/>
          <w:szCs w:val="28"/>
        </w:rPr>
        <w:t>й</w:t>
      </w:r>
      <w:r w:rsidRPr="00CE73A9">
        <w:rPr>
          <w:color w:val="000000"/>
          <w:sz w:val="28"/>
          <w:szCs w:val="28"/>
        </w:rPr>
        <w:t xml:space="preserve"> </w:t>
      </w:r>
      <w:r>
        <w:rPr>
          <w:color w:val="000000"/>
          <w:sz w:val="28"/>
          <w:szCs w:val="28"/>
        </w:rPr>
        <w:t>организации</w:t>
      </w:r>
      <w:r w:rsidRPr="00CE73A9">
        <w:rPr>
          <w:color w:val="000000"/>
          <w:sz w:val="28"/>
          <w:szCs w:val="28"/>
        </w:rPr>
        <w:t xml:space="preserve"> </w:t>
      </w:r>
      <w:r w:rsidRPr="00CE73A9">
        <w:rPr>
          <w:i/>
          <w:color w:val="000000"/>
          <w:sz w:val="28"/>
          <w:szCs w:val="28"/>
        </w:rPr>
        <w:t>до окончания учебного года</w:t>
      </w:r>
      <w:r w:rsidRPr="00CE73A9">
        <w:rPr>
          <w:color w:val="000000"/>
          <w:sz w:val="28"/>
          <w:szCs w:val="28"/>
        </w:rPr>
        <w:t xml:space="preserve"> и ухода работников в ежегодный оплачиваемый отпуск.</w:t>
      </w:r>
    </w:p>
    <w:p w:rsidR="00A53628" w:rsidRPr="00CE73A9" w:rsidRDefault="00A53628" w:rsidP="009E6989">
      <w:pPr>
        <w:pStyle w:val="a5"/>
        <w:spacing w:after="0"/>
        <w:ind w:left="0" w:firstLine="552"/>
        <w:jc w:val="both"/>
        <w:rPr>
          <w:color w:val="000000"/>
          <w:sz w:val="28"/>
          <w:szCs w:val="28"/>
        </w:rPr>
      </w:pPr>
      <w:r>
        <w:rPr>
          <w:color w:val="000000"/>
          <w:sz w:val="28"/>
          <w:szCs w:val="28"/>
        </w:rPr>
        <w:t>3</w:t>
      </w:r>
      <w:r w:rsidRPr="00CE73A9">
        <w:rPr>
          <w:color w:val="000000"/>
          <w:sz w:val="28"/>
          <w:szCs w:val="28"/>
        </w:rPr>
        <w:t>.6. Общим выходным днем является воскресенье. Работа в выходные и нерабочие праздничные дни запрещается</w:t>
      </w:r>
      <w:r>
        <w:rPr>
          <w:color w:val="000000"/>
          <w:sz w:val="28"/>
          <w:szCs w:val="28"/>
        </w:rPr>
        <w:t>, за исключением случаев, предусмотренных ТК РФ</w:t>
      </w:r>
      <w:r w:rsidRPr="00CE73A9">
        <w:rPr>
          <w:color w:val="000000"/>
          <w:sz w:val="28"/>
          <w:szCs w:val="28"/>
        </w:rPr>
        <w:t>.</w:t>
      </w:r>
    </w:p>
    <w:p w:rsidR="00A53628" w:rsidRPr="00CE73A9" w:rsidRDefault="00A53628" w:rsidP="009E6989">
      <w:pPr>
        <w:pStyle w:val="a5"/>
        <w:spacing w:after="0"/>
        <w:ind w:left="0" w:firstLine="552"/>
        <w:jc w:val="both"/>
        <w:rPr>
          <w:color w:val="000000"/>
          <w:sz w:val="28"/>
          <w:szCs w:val="28"/>
        </w:rPr>
      </w:pPr>
      <w:r w:rsidRPr="00CE73A9">
        <w:rPr>
          <w:color w:val="000000"/>
          <w:sz w:val="28"/>
          <w:szCs w:val="28"/>
        </w:rPr>
        <w:t xml:space="preserve">Привлечение  работников образовательных </w:t>
      </w:r>
      <w:r>
        <w:rPr>
          <w:color w:val="000000"/>
          <w:sz w:val="28"/>
          <w:szCs w:val="28"/>
        </w:rPr>
        <w:t>организаций</w:t>
      </w:r>
      <w:r w:rsidRPr="00CE73A9">
        <w:rPr>
          <w:color w:val="000000"/>
          <w:sz w:val="28"/>
          <w:szCs w:val="28"/>
        </w:rPr>
        <w:t xml:space="preserve">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A53628" w:rsidRPr="00CE73A9" w:rsidRDefault="00A53628" w:rsidP="009E6989">
      <w:pPr>
        <w:pStyle w:val="a5"/>
        <w:spacing w:after="0"/>
        <w:ind w:left="0" w:firstLine="552"/>
        <w:jc w:val="both"/>
        <w:rPr>
          <w:color w:val="000000"/>
          <w:sz w:val="28"/>
          <w:szCs w:val="28"/>
        </w:rPr>
      </w:pPr>
      <w:r w:rsidRPr="00CE73A9">
        <w:rPr>
          <w:color w:val="000000"/>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53628" w:rsidRPr="00CE73A9" w:rsidRDefault="00A53628" w:rsidP="009E6989">
      <w:pPr>
        <w:pStyle w:val="a5"/>
        <w:spacing w:after="0"/>
        <w:ind w:left="0" w:firstLine="552"/>
        <w:jc w:val="both"/>
        <w:rPr>
          <w:color w:val="000000"/>
          <w:sz w:val="28"/>
          <w:szCs w:val="28"/>
        </w:rPr>
      </w:pPr>
      <w:r>
        <w:rPr>
          <w:color w:val="000000"/>
          <w:sz w:val="28"/>
          <w:szCs w:val="28"/>
        </w:rPr>
        <w:t>3</w:t>
      </w:r>
      <w:r w:rsidR="00BB1099">
        <w:rPr>
          <w:color w:val="000000"/>
          <w:sz w:val="28"/>
          <w:szCs w:val="28"/>
        </w:rPr>
        <w:t>.9</w:t>
      </w:r>
      <w:r w:rsidRPr="00CE73A9">
        <w:rPr>
          <w:color w:val="000000"/>
          <w:sz w:val="28"/>
          <w:szCs w:val="28"/>
        </w:rPr>
        <w:t>.1. В образовательн</w:t>
      </w:r>
      <w:r>
        <w:rPr>
          <w:color w:val="000000"/>
          <w:sz w:val="28"/>
          <w:szCs w:val="28"/>
        </w:rPr>
        <w:t>ой организации</w:t>
      </w:r>
      <w:r w:rsidRPr="00CE73A9">
        <w:rPr>
          <w:color w:val="000000"/>
          <w:sz w:val="28"/>
          <w:szCs w:val="28"/>
        </w:rPr>
        <w:t xml:space="preserve">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A53628" w:rsidRPr="00CE73A9" w:rsidRDefault="00A53628" w:rsidP="009E6989">
      <w:pPr>
        <w:pStyle w:val="a5"/>
        <w:spacing w:after="0"/>
        <w:ind w:left="0" w:firstLine="552"/>
        <w:jc w:val="both"/>
        <w:rPr>
          <w:color w:val="000000"/>
          <w:sz w:val="28"/>
          <w:szCs w:val="28"/>
        </w:rPr>
      </w:pPr>
      <w:r>
        <w:rPr>
          <w:color w:val="000000"/>
          <w:sz w:val="28"/>
          <w:szCs w:val="28"/>
        </w:rPr>
        <w:t>3</w:t>
      </w:r>
      <w:r w:rsidR="00BB1099">
        <w:rPr>
          <w:color w:val="000000"/>
          <w:sz w:val="28"/>
          <w:szCs w:val="28"/>
        </w:rPr>
        <w:t>.9</w:t>
      </w:r>
      <w:r w:rsidRPr="00CE73A9">
        <w:rPr>
          <w:color w:val="000000"/>
          <w:sz w:val="28"/>
          <w:szCs w:val="28"/>
        </w:rPr>
        <w:t xml:space="preserve">.2. Время каникул, не совпадающее с очередным отпуском, является рабочим временем для работников образовательных </w:t>
      </w:r>
      <w:r>
        <w:rPr>
          <w:color w:val="000000"/>
          <w:sz w:val="28"/>
          <w:szCs w:val="28"/>
        </w:rPr>
        <w:t>организаций</w:t>
      </w:r>
      <w:r w:rsidRPr="00CE73A9">
        <w:rPr>
          <w:color w:val="000000"/>
          <w:sz w:val="28"/>
          <w:szCs w:val="28"/>
        </w:rPr>
        <w:t>.</w:t>
      </w:r>
    </w:p>
    <w:p w:rsidR="00A53628" w:rsidRPr="00CE73A9" w:rsidRDefault="00A53628" w:rsidP="009E6989">
      <w:pPr>
        <w:pStyle w:val="a5"/>
        <w:spacing w:after="0"/>
        <w:ind w:left="0" w:firstLine="552"/>
        <w:jc w:val="both"/>
        <w:rPr>
          <w:color w:val="000000"/>
          <w:sz w:val="28"/>
          <w:szCs w:val="28"/>
        </w:rPr>
      </w:pPr>
      <w:r w:rsidRPr="00CE73A9">
        <w:rPr>
          <w:color w:val="000000"/>
          <w:sz w:val="28"/>
          <w:szCs w:val="28"/>
        </w:rPr>
        <w:t xml:space="preserve">В эти периоды педагогические работники привлекаются работодателем к педагогической, методической и  организационной работе в пределах времени, </w:t>
      </w:r>
      <w:r w:rsidRPr="00CE73A9">
        <w:rPr>
          <w:color w:val="000000"/>
          <w:sz w:val="28"/>
          <w:szCs w:val="28"/>
        </w:rPr>
        <w:lastRenderedPageBreak/>
        <w:t>не превышающего их учебной нагрузки до начала каникул.</w:t>
      </w:r>
    </w:p>
    <w:p w:rsidR="00A53628" w:rsidRPr="00CE73A9" w:rsidRDefault="00A53628" w:rsidP="009E6989">
      <w:pPr>
        <w:pStyle w:val="a5"/>
        <w:spacing w:after="0"/>
        <w:ind w:left="0" w:firstLine="552"/>
        <w:jc w:val="both"/>
        <w:rPr>
          <w:color w:val="000000"/>
          <w:sz w:val="28"/>
          <w:szCs w:val="28"/>
        </w:rPr>
      </w:pPr>
      <w:r w:rsidRPr="00CE73A9">
        <w:rPr>
          <w:color w:val="000000"/>
          <w:sz w:val="28"/>
          <w:szCs w:val="28"/>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A53628" w:rsidRPr="00ED687F" w:rsidRDefault="00A53628" w:rsidP="009E6989">
      <w:pPr>
        <w:pStyle w:val="a5"/>
        <w:spacing w:after="0"/>
        <w:ind w:left="0" w:firstLine="552"/>
        <w:jc w:val="both"/>
        <w:rPr>
          <w:color w:val="000000"/>
          <w:sz w:val="28"/>
          <w:szCs w:val="28"/>
        </w:rPr>
      </w:pPr>
      <w:r>
        <w:rPr>
          <w:color w:val="000000"/>
          <w:sz w:val="28"/>
          <w:szCs w:val="28"/>
        </w:rPr>
        <w:t>3.</w:t>
      </w:r>
      <w:r w:rsidR="00304D05">
        <w:rPr>
          <w:color w:val="000000"/>
          <w:sz w:val="28"/>
          <w:szCs w:val="28"/>
        </w:rPr>
        <w:t>10</w:t>
      </w:r>
      <w:r w:rsidRPr="00ED687F">
        <w:rPr>
          <w:color w:val="000000"/>
          <w:sz w:val="28"/>
          <w:szCs w:val="28"/>
        </w:rPr>
        <w:t>.  Педагогические работники образовательн</w:t>
      </w:r>
      <w:r>
        <w:rPr>
          <w:color w:val="000000"/>
          <w:sz w:val="28"/>
          <w:szCs w:val="28"/>
        </w:rPr>
        <w:t>ой организации</w:t>
      </w:r>
      <w:r w:rsidRPr="00ED687F">
        <w:rPr>
          <w:color w:val="000000"/>
          <w:sz w:val="28"/>
          <w:szCs w:val="28"/>
        </w:rPr>
        <w:t xml:space="preserve">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 xml:space="preserve">Другим работникам образовательных </w:t>
      </w:r>
      <w:r>
        <w:rPr>
          <w:color w:val="000000"/>
          <w:sz w:val="28"/>
          <w:szCs w:val="28"/>
        </w:rPr>
        <w:t>организаций</w:t>
      </w:r>
      <w:r w:rsidRPr="00ED687F">
        <w:rPr>
          <w:color w:val="000000"/>
          <w:sz w:val="28"/>
          <w:szCs w:val="28"/>
        </w:rPr>
        <w:t xml:space="preserve"> ежегодно предоставляется 28 оплачиваемых календарных дней отпуска.</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 xml:space="preserve">Инвалидам предоставляется ежегодный отпуск </w:t>
      </w:r>
      <w:r>
        <w:rPr>
          <w:color w:val="000000"/>
          <w:sz w:val="28"/>
          <w:szCs w:val="28"/>
        </w:rPr>
        <w:t xml:space="preserve">продолжительностью </w:t>
      </w:r>
      <w:r w:rsidRPr="00ED687F">
        <w:rPr>
          <w:color w:val="000000"/>
          <w:sz w:val="28"/>
          <w:szCs w:val="28"/>
        </w:rPr>
        <w:t>не менее 30 календарных дней.</w:t>
      </w:r>
    </w:p>
    <w:p w:rsidR="00A53628" w:rsidRPr="00ED687F" w:rsidRDefault="00A53628" w:rsidP="009E6989">
      <w:pPr>
        <w:pStyle w:val="a5"/>
        <w:spacing w:after="0"/>
        <w:ind w:left="0" w:firstLine="552"/>
        <w:jc w:val="both"/>
        <w:rPr>
          <w:color w:val="000000"/>
          <w:sz w:val="28"/>
          <w:szCs w:val="28"/>
        </w:rPr>
      </w:pPr>
      <w:r>
        <w:rPr>
          <w:color w:val="000000"/>
          <w:sz w:val="28"/>
          <w:szCs w:val="28"/>
        </w:rPr>
        <w:t>3</w:t>
      </w:r>
      <w:r w:rsidR="00304D05">
        <w:rPr>
          <w:color w:val="000000"/>
          <w:sz w:val="28"/>
          <w:szCs w:val="28"/>
        </w:rPr>
        <w:t>.10</w:t>
      </w:r>
      <w:r w:rsidRPr="00ED687F">
        <w:rPr>
          <w:color w:val="000000"/>
          <w:sz w:val="28"/>
          <w:szCs w:val="28"/>
        </w:rPr>
        <w:t xml:space="preserve">.1. График </w:t>
      </w:r>
      <w:r>
        <w:rPr>
          <w:color w:val="000000"/>
          <w:sz w:val="28"/>
          <w:szCs w:val="28"/>
        </w:rPr>
        <w:t xml:space="preserve">очередности </w:t>
      </w:r>
      <w:r w:rsidRPr="00ED687F">
        <w:rPr>
          <w:color w:val="000000"/>
          <w:sz w:val="28"/>
          <w:szCs w:val="28"/>
        </w:rPr>
        <w:t xml:space="preserve">предоставления ежегодных оплачиваемых отпусков утверждается работодателем </w:t>
      </w:r>
      <w:r>
        <w:rPr>
          <w:color w:val="000000"/>
          <w:sz w:val="28"/>
          <w:szCs w:val="28"/>
        </w:rPr>
        <w:t xml:space="preserve">не позднее, чем </w:t>
      </w:r>
      <w:r w:rsidRPr="00ED687F">
        <w:rPr>
          <w:color w:val="000000"/>
          <w:sz w:val="28"/>
          <w:szCs w:val="28"/>
        </w:rPr>
        <w:t>за две недели до наступления календарного года, с учетом мнения выборного  органа первичной  профсоюзной организации образовательно</w:t>
      </w:r>
      <w:r>
        <w:rPr>
          <w:color w:val="000000"/>
          <w:sz w:val="28"/>
          <w:szCs w:val="28"/>
        </w:rPr>
        <w:t>й организации</w:t>
      </w:r>
      <w:r w:rsidRPr="00ED687F">
        <w:rPr>
          <w:color w:val="000000"/>
          <w:sz w:val="28"/>
          <w:szCs w:val="28"/>
        </w:rPr>
        <w:t>. График отпусков обязателен как для работодателя, так и для работника.</w:t>
      </w:r>
      <w:r>
        <w:rPr>
          <w:color w:val="000000"/>
          <w:sz w:val="28"/>
          <w:szCs w:val="28"/>
        </w:rPr>
        <w:t xml:space="preserve"> Запрещается не предоставление ежегодного оплачиваемого отпуска в течение двух лет подряд.</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О времени начала отпуска работник должен быть извещен под роспись не позднее, чем за две недели до его начала.</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Отдельным категориям работников, в случаях предусмотренных Трудовым кодексом</w:t>
      </w:r>
      <w:r>
        <w:rPr>
          <w:color w:val="000000"/>
          <w:sz w:val="28"/>
          <w:szCs w:val="28"/>
        </w:rPr>
        <w:t xml:space="preserve"> РФ</w:t>
      </w:r>
      <w:r w:rsidRPr="00ED687F">
        <w:rPr>
          <w:color w:val="000000"/>
          <w:sz w:val="28"/>
          <w:szCs w:val="28"/>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53628" w:rsidRPr="00ED687F" w:rsidRDefault="00A53628" w:rsidP="009E6989">
      <w:pPr>
        <w:pStyle w:val="a5"/>
        <w:spacing w:after="0"/>
        <w:ind w:left="0" w:firstLine="552"/>
        <w:jc w:val="both"/>
        <w:rPr>
          <w:color w:val="000000"/>
          <w:sz w:val="28"/>
          <w:szCs w:val="28"/>
        </w:rPr>
      </w:pPr>
      <w:r>
        <w:rPr>
          <w:color w:val="000000"/>
          <w:sz w:val="28"/>
          <w:szCs w:val="28"/>
        </w:rPr>
        <w:t>3</w:t>
      </w:r>
      <w:r w:rsidR="00304D05">
        <w:rPr>
          <w:color w:val="000000"/>
          <w:sz w:val="28"/>
          <w:szCs w:val="28"/>
        </w:rPr>
        <w:t>.10</w:t>
      </w:r>
      <w:r w:rsidRPr="00ED687F">
        <w:rPr>
          <w:color w:val="000000"/>
          <w:sz w:val="28"/>
          <w:szCs w:val="28"/>
        </w:rPr>
        <w:t>.2.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 xml:space="preserve">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w:t>
      </w:r>
      <w:r>
        <w:rPr>
          <w:color w:val="000000"/>
          <w:sz w:val="28"/>
          <w:szCs w:val="28"/>
        </w:rPr>
        <w:lastRenderedPageBreak/>
        <w:t>организации</w:t>
      </w:r>
      <w:r w:rsidRPr="00ED687F">
        <w:rPr>
          <w:color w:val="000000"/>
          <w:sz w:val="28"/>
          <w:szCs w:val="28"/>
        </w:rPr>
        <w:t xml:space="preserve"> образования.</w:t>
      </w:r>
    </w:p>
    <w:p w:rsidR="00A53628" w:rsidRPr="00ED687F" w:rsidRDefault="00A53628" w:rsidP="009E6989">
      <w:pPr>
        <w:pStyle w:val="a5"/>
        <w:spacing w:after="0"/>
        <w:ind w:left="0" w:firstLine="552"/>
        <w:jc w:val="both"/>
        <w:rPr>
          <w:color w:val="000000"/>
          <w:sz w:val="28"/>
          <w:szCs w:val="28"/>
        </w:rPr>
      </w:pPr>
      <w:r w:rsidRPr="00ED687F">
        <w:rPr>
          <w:color w:val="000000"/>
          <w:sz w:val="28"/>
          <w:szCs w:val="28"/>
        </w:rPr>
        <w:t>Отзыв работника из отпуска допускается только с его согласия.</w:t>
      </w:r>
    </w:p>
    <w:p w:rsidR="00A53628" w:rsidRPr="00ED687F" w:rsidRDefault="00A53628" w:rsidP="009E6989">
      <w:pPr>
        <w:pStyle w:val="a5"/>
        <w:spacing w:after="0"/>
        <w:ind w:left="0"/>
        <w:jc w:val="both"/>
        <w:rPr>
          <w:color w:val="000000"/>
          <w:sz w:val="28"/>
          <w:szCs w:val="28"/>
        </w:rPr>
      </w:pPr>
      <w:r w:rsidRPr="00ED687F">
        <w:rPr>
          <w:color w:val="000000"/>
          <w:sz w:val="28"/>
          <w:szCs w:val="28"/>
        </w:rPr>
        <w:t>При этом хотя бы одна из частей этого отпуска должна быть не менее 14 календарных дней.</w:t>
      </w:r>
    </w:p>
    <w:p w:rsidR="00A53628" w:rsidRPr="00ED687F" w:rsidRDefault="00A53628" w:rsidP="009E6989">
      <w:pPr>
        <w:pStyle w:val="a5"/>
        <w:spacing w:after="0"/>
        <w:ind w:left="0" w:firstLine="708"/>
        <w:jc w:val="both"/>
        <w:rPr>
          <w:color w:val="000000"/>
          <w:sz w:val="28"/>
          <w:szCs w:val="28"/>
        </w:rPr>
      </w:pPr>
      <w:r w:rsidRPr="00ED687F">
        <w:rPr>
          <w:color w:val="000000"/>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53628" w:rsidRPr="00ED687F" w:rsidRDefault="00A53628" w:rsidP="009E6989">
      <w:pPr>
        <w:pStyle w:val="a5"/>
        <w:spacing w:after="0"/>
        <w:ind w:left="0" w:firstLine="708"/>
        <w:jc w:val="both"/>
        <w:rPr>
          <w:color w:val="000000"/>
          <w:sz w:val="28"/>
          <w:szCs w:val="28"/>
        </w:rPr>
      </w:pPr>
      <w:r w:rsidRPr="00ED687F">
        <w:rPr>
          <w:color w:val="000000"/>
          <w:sz w:val="28"/>
          <w:szCs w:val="28"/>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A53628" w:rsidRPr="00ED687F" w:rsidRDefault="00A53628" w:rsidP="009E6989">
      <w:pPr>
        <w:pStyle w:val="a5"/>
        <w:spacing w:after="0"/>
        <w:ind w:left="0" w:firstLine="708"/>
        <w:jc w:val="both"/>
        <w:rPr>
          <w:color w:val="000000"/>
          <w:sz w:val="28"/>
          <w:szCs w:val="28"/>
        </w:rPr>
      </w:pPr>
      <w:r>
        <w:rPr>
          <w:color w:val="000000"/>
          <w:sz w:val="28"/>
          <w:szCs w:val="28"/>
        </w:rPr>
        <w:t>3</w:t>
      </w:r>
      <w:r w:rsidR="00304D05">
        <w:rPr>
          <w:color w:val="000000"/>
          <w:sz w:val="28"/>
          <w:szCs w:val="28"/>
        </w:rPr>
        <w:t>.11</w:t>
      </w:r>
      <w:r w:rsidRPr="00ED687F">
        <w:rPr>
          <w:color w:val="000000"/>
          <w:sz w:val="28"/>
          <w:szCs w:val="28"/>
        </w:rPr>
        <w:t xml:space="preserve">. Педагогические работники образовательных </w:t>
      </w:r>
      <w:r>
        <w:rPr>
          <w:color w:val="000000"/>
          <w:sz w:val="28"/>
          <w:szCs w:val="28"/>
        </w:rPr>
        <w:t>организаций</w:t>
      </w:r>
      <w:r w:rsidRPr="00ED687F">
        <w:rPr>
          <w:color w:val="000000"/>
          <w:sz w:val="28"/>
          <w:szCs w:val="28"/>
        </w:rPr>
        <w:t xml:space="preserve">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F3656D" w:rsidRPr="00BA6D4C" w:rsidRDefault="00A53628" w:rsidP="009E6989">
      <w:pPr>
        <w:pStyle w:val="a5"/>
        <w:spacing w:after="0"/>
        <w:ind w:left="0" w:firstLine="708"/>
        <w:jc w:val="both"/>
        <w:rPr>
          <w:sz w:val="28"/>
          <w:szCs w:val="28"/>
        </w:rPr>
      </w:pPr>
      <w:r w:rsidRPr="00BA6D4C">
        <w:rPr>
          <w:sz w:val="28"/>
          <w:szCs w:val="28"/>
        </w:rPr>
        <w:t>3</w:t>
      </w:r>
      <w:r w:rsidR="00304D05">
        <w:rPr>
          <w:sz w:val="28"/>
          <w:szCs w:val="28"/>
        </w:rPr>
        <w:t>.12</w:t>
      </w:r>
      <w:r w:rsidR="00F3656D" w:rsidRPr="00BA6D4C">
        <w:rPr>
          <w:sz w:val="28"/>
          <w:szCs w:val="28"/>
        </w:rPr>
        <w:t xml:space="preserve">. Ежегодный дополнительный оплачиваемый отпуск предоставляется работникам, </w:t>
      </w:r>
      <w:r w:rsidR="003044A5" w:rsidRPr="00BA6D4C">
        <w:rPr>
          <w:sz w:val="28"/>
          <w:szCs w:val="28"/>
        </w:rPr>
        <w:t xml:space="preserve"> условия труда на</w:t>
      </w:r>
      <w:r w:rsidR="00F3656D" w:rsidRPr="00BA6D4C">
        <w:rPr>
          <w:sz w:val="28"/>
          <w:szCs w:val="28"/>
        </w:rPr>
        <w:t xml:space="preserve"> на рабо</w:t>
      </w:r>
      <w:r w:rsidR="003044A5" w:rsidRPr="00BA6D4C">
        <w:rPr>
          <w:sz w:val="28"/>
          <w:szCs w:val="28"/>
        </w:rPr>
        <w:t xml:space="preserve">чих местах которых по результатам специальной оценки условий труда отнесены к вредным условиям труда 2, 3 или 4 степени либо опасным условиям труда </w:t>
      </w:r>
      <w:r w:rsidR="00F3656D" w:rsidRPr="00BA6D4C">
        <w:rPr>
          <w:sz w:val="28"/>
          <w:szCs w:val="28"/>
        </w:rPr>
        <w:t>в соответствии со статьей 117 Трудового кодекса РФ и законодательством (Приложение №__</w:t>
      </w:r>
      <w:r w:rsidR="00D957E6">
        <w:rPr>
          <w:sz w:val="28"/>
          <w:szCs w:val="28"/>
        </w:rPr>
        <w:t>1</w:t>
      </w:r>
      <w:r w:rsidR="00F3656D" w:rsidRPr="00BA6D4C">
        <w:rPr>
          <w:sz w:val="28"/>
          <w:szCs w:val="28"/>
        </w:rPr>
        <w:t>_).</w:t>
      </w:r>
    </w:p>
    <w:p w:rsidR="00A53628" w:rsidRPr="00ED687F" w:rsidRDefault="00A53628" w:rsidP="009E6989">
      <w:pPr>
        <w:ind w:firstLine="708"/>
        <w:jc w:val="both"/>
        <w:rPr>
          <w:sz w:val="28"/>
          <w:szCs w:val="28"/>
        </w:rPr>
      </w:pPr>
      <w:r>
        <w:rPr>
          <w:sz w:val="28"/>
          <w:szCs w:val="28"/>
        </w:rPr>
        <w:t>3</w:t>
      </w:r>
      <w:r w:rsidR="00304D05">
        <w:rPr>
          <w:sz w:val="28"/>
          <w:szCs w:val="28"/>
        </w:rPr>
        <w:t>.13.</w:t>
      </w:r>
      <w:r w:rsidRPr="00ED687F">
        <w:rPr>
          <w:sz w:val="28"/>
          <w:szCs w:val="28"/>
        </w:rPr>
        <w:t xml:space="preserve">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w:t>
      </w:r>
      <w:r w:rsidR="00304D05">
        <w:rPr>
          <w:sz w:val="28"/>
          <w:szCs w:val="28"/>
        </w:rPr>
        <w:t>усков определяе</w:t>
      </w:r>
      <w:r w:rsidRPr="00ED687F">
        <w:rPr>
          <w:sz w:val="28"/>
          <w:szCs w:val="28"/>
        </w:rPr>
        <w:t xml:space="preserve">тся </w:t>
      </w:r>
      <w:r w:rsidR="00304D05">
        <w:rPr>
          <w:sz w:val="28"/>
          <w:szCs w:val="28"/>
        </w:rPr>
        <w:t>данным коллективным договором.</w:t>
      </w:r>
    </w:p>
    <w:p w:rsidR="00A53628" w:rsidRPr="00304D05" w:rsidRDefault="00A53628" w:rsidP="00304D05">
      <w:pPr>
        <w:ind w:left="113" w:right="113"/>
        <w:jc w:val="both"/>
        <w:rPr>
          <w:sz w:val="28"/>
          <w:szCs w:val="28"/>
        </w:rPr>
      </w:pPr>
      <w:r w:rsidRPr="00CE73A9">
        <w:rPr>
          <w:sz w:val="24"/>
          <w:szCs w:val="24"/>
        </w:rPr>
        <w:tab/>
      </w:r>
      <w:r w:rsidR="00304D05">
        <w:rPr>
          <w:color w:val="000000"/>
          <w:spacing w:val="10"/>
          <w:sz w:val="28"/>
          <w:szCs w:val="28"/>
        </w:rPr>
        <w:t>3.14</w:t>
      </w:r>
      <w:r w:rsidRPr="000C6AED">
        <w:rPr>
          <w:color w:val="000000"/>
          <w:spacing w:val="10"/>
          <w:sz w:val="28"/>
          <w:szCs w:val="28"/>
        </w:rPr>
        <w:t xml:space="preserve">. </w:t>
      </w:r>
      <w:r>
        <w:rPr>
          <w:color w:val="000000"/>
          <w:spacing w:val="10"/>
          <w:sz w:val="28"/>
          <w:szCs w:val="28"/>
        </w:rPr>
        <w:t>Выборный орган первичной профсоюзной организации</w:t>
      </w:r>
      <w:r w:rsidRPr="000C6AED">
        <w:rPr>
          <w:color w:val="000000"/>
          <w:spacing w:val="10"/>
          <w:sz w:val="28"/>
          <w:szCs w:val="28"/>
        </w:rPr>
        <w:t xml:space="preserve"> осуществляет общественный контроль за </w:t>
      </w:r>
      <w:r w:rsidRPr="000C6AED">
        <w:rPr>
          <w:color w:val="000000"/>
          <w:spacing w:val="1"/>
          <w:sz w:val="28"/>
          <w:szCs w:val="28"/>
        </w:rPr>
        <w:t xml:space="preserve">соблюдением норм трудового права в установлении режима работы, </w:t>
      </w:r>
      <w:r w:rsidRPr="000C6AED">
        <w:rPr>
          <w:color w:val="000000"/>
          <w:sz w:val="28"/>
          <w:szCs w:val="28"/>
        </w:rPr>
        <w:t xml:space="preserve">регулировании рабочего времени и времени отдыха в соответствии с </w:t>
      </w:r>
      <w:r>
        <w:rPr>
          <w:color w:val="000000"/>
          <w:sz w:val="28"/>
          <w:szCs w:val="28"/>
        </w:rPr>
        <w:t>законодательством, Уставом Профсоюза.</w:t>
      </w:r>
    </w:p>
    <w:p w:rsidR="00A53628" w:rsidRPr="000C6AED" w:rsidRDefault="00A53628" w:rsidP="009E6989">
      <w:pPr>
        <w:pStyle w:val="a5"/>
        <w:spacing w:after="0"/>
        <w:ind w:left="0" w:firstLine="708"/>
        <w:jc w:val="both"/>
        <w:rPr>
          <w:sz w:val="28"/>
          <w:szCs w:val="28"/>
        </w:rPr>
      </w:pPr>
    </w:p>
    <w:p w:rsidR="00A53628" w:rsidRDefault="00A53628" w:rsidP="009E6989">
      <w:pPr>
        <w:shd w:val="clear" w:color="auto" w:fill="FFFFFF"/>
        <w:ind w:left="269" w:right="134" w:firstLine="542"/>
        <w:jc w:val="center"/>
        <w:rPr>
          <w:b/>
          <w:bCs/>
          <w:color w:val="000000"/>
          <w:spacing w:val="6"/>
          <w:sz w:val="24"/>
          <w:szCs w:val="24"/>
          <w:u w:val="single"/>
        </w:rPr>
      </w:pPr>
      <w:r w:rsidRPr="00926455">
        <w:rPr>
          <w:b/>
          <w:color w:val="000000"/>
          <w:sz w:val="24"/>
          <w:szCs w:val="24"/>
          <w:u w:val="single"/>
          <w:lang w:val="en-US"/>
        </w:rPr>
        <w:t>IV</w:t>
      </w:r>
      <w:r w:rsidRPr="00926455">
        <w:rPr>
          <w:b/>
          <w:bCs/>
          <w:color w:val="000000"/>
          <w:spacing w:val="6"/>
          <w:sz w:val="24"/>
          <w:szCs w:val="24"/>
          <w:u w:val="single"/>
        </w:rPr>
        <w:t>. ОПЛАТА ТРУДА</w:t>
      </w:r>
      <w:r>
        <w:rPr>
          <w:b/>
          <w:bCs/>
          <w:color w:val="000000"/>
          <w:spacing w:val="6"/>
          <w:sz w:val="24"/>
          <w:szCs w:val="24"/>
          <w:u w:val="single"/>
        </w:rPr>
        <w:t>.</w:t>
      </w:r>
    </w:p>
    <w:p w:rsidR="00A53628" w:rsidRDefault="00A53628" w:rsidP="009E6989">
      <w:pPr>
        <w:shd w:val="clear" w:color="auto" w:fill="FFFFFF"/>
        <w:ind w:left="269" w:right="134" w:firstLine="542"/>
        <w:jc w:val="center"/>
        <w:rPr>
          <w:b/>
          <w:bCs/>
          <w:color w:val="000000"/>
          <w:spacing w:val="6"/>
          <w:sz w:val="24"/>
          <w:szCs w:val="24"/>
          <w:u w:val="single"/>
        </w:rPr>
      </w:pPr>
    </w:p>
    <w:p w:rsidR="00A53628" w:rsidRPr="00A51FA1" w:rsidRDefault="00A53628" w:rsidP="009E6989">
      <w:pPr>
        <w:shd w:val="clear" w:color="auto" w:fill="FFFFFF"/>
        <w:ind w:left="269" w:right="134" w:firstLine="542"/>
        <w:rPr>
          <w:b/>
          <w:color w:val="000000"/>
          <w:sz w:val="28"/>
          <w:szCs w:val="28"/>
        </w:rPr>
      </w:pPr>
      <w:r w:rsidRPr="00A51FA1">
        <w:rPr>
          <w:b/>
          <w:color w:val="000000"/>
          <w:sz w:val="28"/>
          <w:szCs w:val="28"/>
        </w:rPr>
        <w:t>Стороны договорились что:</w:t>
      </w:r>
    </w:p>
    <w:p w:rsidR="00A53628" w:rsidRPr="00993238" w:rsidRDefault="00A53628" w:rsidP="009E6989">
      <w:pPr>
        <w:pStyle w:val="a5"/>
        <w:spacing w:after="0"/>
        <w:ind w:left="0" w:firstLine="708"/>
        <w:jc w:val="both"/>
        <w:rPr>
          <w:color w:val="000000"/>
          <w:sz w:val="28"/>
          <w:szCs w:val="28"/>
        </w:rPr>
      </w:pPr>
      <w:r>
        <w:rPr>
          <w:color w:val="000000"/>
          <w:sz w:val="28"/>
          <w:szCs w:val="28"/>
        </w:rPr>
        <w:t>4</w:t>
      </w:r>
      <w:r w:rsidRPr="00993238">
        <w:rPr>
          <w:color w:val="000000"/>
          <w:sz w:val="28"/>
          <w:szCs w:val="28"/>
        </w:rPr>
        <w:t>.</w:t>
      </w:r>
      <w:r>
        <w:rPr>
          <w:color w:val="000000"/>
          <w:sz w:val="28"/>
          <w:szCs w:val="28"/>
        </w:rPr>
        <w:t>1</w:t>
      </w:r>
      <w:r w:rsidRPr="00993238">
        <w:rPr>
          <w:color w:val="000000"/>
          <w:sz w:val="28"/>
          <w:szCs w:val="28"/>
        </w:rPr>
        <w:t>.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53628" w:rsidRDefault="00A53628" w:rsidP="009E6989">
      <w:pPr>
        <w:pStyle w:val="a5"/>
        <w:spacing w:after="0"/>
        <w:ind w:left="0" w:firstLine="567"/>
        <w:jc w:val="both"/>
        <w:rPr>
          <w:color w:val="000000"/>
          <w:sz w:val="28"/>
          <w:szCs w:val="28"/>
        </w:rPr>
      </w:pPr>
      <w:r w:rsidRPr="00993238">
        <w:rPr>
          <w:color w:val="000000"/>
          <w:sz w:val="28"/>
          <w:szCs w:val="28"/>
        </w:rPr>
        <w:t>Запрещается какая-либо дискриминация при установлении и изменении условий оплаты труда.</w:t>
      </w:r>
    </w:p>
    <w:p w:rsidR="00A53628" w:rsidRPr="00F2605D" w:rsidRDefault="00A53628" w:rsidP="009E6989">
      <w:pPr>
        <w:pStyle w:val="ConsPlusNormal"/>
        <w:ind w:firstLine="567"/>
        <w:jc w:val="both"/>
        <w:rPr>
          <w:rFonts w:ascii="Times New Roman" w:hAnsi="Times New Roman"/>
          <w:sz w:val="28"/>
          <w:szCs w:val="28"/>
        </w:rPr>
      </w:pPr>
      <w:r>
        <w:rPr>
          <w:rFonts w:ascii="Times New Roman" w:hAnsi="Times New Roman"/>
          <w:sz w:val="28"/>
          <w:szCs w:val="28"/>
        </w:rPr>
        <w:t>4</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w:t>
      </w:r>
      <w:r>
        <w:rPr>
          <w:rFonts w:ascii="Times New Roman" w:hAnsi="Times New Roman"/>
          <w:sz w:val="28"/>
          <w:szCs w:val="28"/>
        </w:rPr>
        <w:t>1</w:t>
      </w:r>
      <w:r w:rsidRPr="00F2605D">
        <w:rPr>
          <w:rFonts w:ascii="Times New Roman" w:hAnsi="Times New Roman"/>
          <w:sz w:val="28"/>
          <w:szCs w:val="28"/>
        </w:rPr>
        <w:t>. Систем</w:t>
      </w:r>
      <w:r>
        <w:rPr>
          <w:rFonts w:ascii="Times New Roman" w:hAnsi="Times New Roman"/>
          <w:sz w:val="28"/>
          <w:szCs w:val="28"/>
        </w:rPr>
        <w:t>а</w:t>
      </w:r>
      <w:r w:rsidRPr="00F2605D">
        <w:rPr>
          <w:rFonts w:ascii="Times New Roman" w:hAnsi="Times New Roman"/>
          <w:sz w:val="28"/>
          <w:szCs w:val="28"/>
        </w:rPr>
        <w:t xml:space="preserve"> оплаты труда работников муниципальн</w:t>
      </w:r>
      <w:r>
        <w:rPr>
          <w:rFonts w:ascii="Times New Roman" w:hAnsi="Times New Roman"/>
          <w:sz w:val="28"/>
          <w:szCs w:val="28"/>
        </w:rPr>
        <w:t>ой</w:t>
      </w:r>
      <w:r w:rsidRPr="00F2605D">
        <w:rPr>
          <w:rFonts w:ascii="Times New Roman" w:hAnsi="Times New Roman"/>
          <w:sz w:val="28"/>
          <w:szCs w:val="28"/>
        </w:rPr>
        <w:t xml:space="preserve"> образовательн</w:t>
      </w:r>
      <w:r>
        <w:rPr>
          <w:rFonts w:ascii="Times New Roman" w:hAnsi="Times New Roman"/>
          <w:sz w:val="28"/>
          <w:szCs w:val="28"/>
        </w:rPr>
        <w:t xml:space="preserve">ой организации </w:t>
      </w:r>
      <w:r w:rsidRPr="00F2605D">
        <w:rPr>
          <w:rFonts w:ascii="Times New Roman" w:hAnsi="Times New Roman"/>
          <w:sz w:val="28"/>
          <w:szCs w:val="28"/>
        </w:rPr>
        <w:t>устанавлива</w:t>
      </w:r>
      <w:r>
        <w:rPr>
          <w:rFonts w:ascii="Times New Roman" w:hAnsi="Times New Roman"/>
          <w:sz w:val="28"/>
          <w:szCs w:val="28"/>
        </w:rPr>
        <w:t>е</w:t>
      </w:r>
      <w:r w:rsidRPr="00F2605D">
        <w:rPr>
          <w:rFonts w:ascii="Times New Roman" w:hAnsi="Times New Roman"/>
          <w:sz w:val="28"/>
          <w:szCs w:val="28"/>
        </w:rPr>
        <w:t>тся</w:t>
      </w:r>
      <w:r w:rsidR="0098662D">
        <w:rPr>
          <w:rFonts w:ascii="Times New Roman" w:hAnsi="Times New Roman"/>
          <w:sz w:val="28"/>
          <w:szCs w:val="28"/>
        </w:rPr>
        <w:t xml:space="preserve"> настоящим</w:t>
      </w:r>
      <w:r w:rsidRPr="00F2605D">
        <w:rPr>
          <w:rFonts w:ascii="Times New Roman" w:hAnsi="Times New Roman"/>
          <w:sz w:val="28"/>
          <w:szCs w:val="28"/>
        </w:rPr>
        <w:t xml:space="preserve"> коллективным договор</w:t>
      </w:r>
      <w:r>
        <w:rPr>
          <w:rFonts w:ascii="Times New Roman" w:hAnsi="Times New Roman"/>
          <w:sz w:val="28"/>
          <w:szCs w:val="28"/>
        </w:rPr>
        <w:t>о</w:t>
      </w:r>
      <w:r w:rsidRPr="00F2605D">
        <w:rPr>
          <w:rFonts w:ascii="Times New Roman" w:hAnsi="Times New Roman"/>
          <w:sz w:val="28"/>
          <w:szCs w:val="28"/>
        </w:rPr>
        <w:t>м, локальными нормативными актами по согласованию с выборным</w:t>
      </w:r>
      <w:r>
        <w:rPr>
          <w:rFonts w:ascii="Times New Roman" w:hAnsi="Times New Roman"/>
          <w:sz w:val="28"/>
          <w:szCs w:val="28"/>
        </w:rPr>
        <w:t xml:space="preserve"> органом первичной </w:t>
      </w:r>
      <w:r w:rsidRPr="00F2605D">
        <w:rPr>
          <w:rFonts w:ascii="Times New Roman" w:hAnsi="Times New Roman"/>
          <w:sz w:val="28"/>
          <w:szCs w:val="28"/>
        </w:rPr>
        <w:t xml:space="preserve"> профсоюзн</w:t>
      </w:r>
      <w:r>
        <w:rPr>
          <w:rFonts w:ascii="Times New Roman" w:hAnsi="Times New Roman"/>
          <w:sz w:val="28"/>
          <w:szCs w:val="28"/>
        </w:rPr>
        <w:t xml:space="preserve">ой </w:t>
      </w:r>
      <w:r w:rsidRPr="00F2605D">
        <w:rPr>
          <w:rFonts w:ascii="Times New Roman" w:hAnsi="Times New Roman"/>
          <w:sz w:val="28"/>
          <w:szCs w:val="28"/>
        </w:rPr>
        <w:t xml:space="preserve"> орган</w:t>
      </w:r>
      <w:r>
        <w:rPr>
          <w:rFonts w:ascii="Times New Roman" w:hAnsi="Times New Roman"/>
          <w:sz w:val="28"/>
          <w:szCs w:val="28"/>
        </w:rPr>
        <w:t>изации</w:t>
      </w:r>
      <w:r w:rsidRPr="00F2605D">
        <w:rPr>
          <w:rFonts w:ascii="Times New Roman" w:hAnsi="Times New Roman"/>
          <w:sz w:val="28"/>
          <w:szCs w:val="28"/>
        </w:rPr>
        <w:t xml:space="preserve"> в соответствии с </w:t>
      </w:r>
      <w:r>
        <w:rPr>
          <w:rFonts w:ascii="Times New Roman" w:hAnsi="Times New Roman"/>
          <w:sz w:val="28"/>
          <w:szCs w:val="28"/>
        </w:rPr>
        <w:t>трудо</w:t>
      </w:r>
      <w:r w:rsidRPr="00F2605D">
        <w:rPr>
          <w:rFonts w:ascii="Times New Roman" w:hAnsi="Times New Roman"/>
          <w:sz w:val="28"/>
          <w:szCs w:val="28"/>
        </w:rPr>
        <w:t xml:space="preserve">вым законодательством, нормативными правовыми актами РФ и Республики Татарстан, нормативными правовыми актами органов местного </w:t>
      </w:r>
      <w:r w:rsidRPr="00F2605D">
        <w:rPr>
          <w:rFonts w:ascii="Times New Roman" w:hAnsi="Times New Roman"/>
          <w:sz w:val="28"/>
          <w:szCs w:val="28"/>
        </w:rPr>
        <w:lastRenderedPageBreak/>
        <w:t>самоуправления.</w:t>
      </w:r>
    </w:p>
    <w:p w:rsidR="00A53628" w:rsidRPr="009E6989" w:rsidRDefault="00A53628" w:rsidP="009E6989">
      <w:pPr>
        <w:pStyle w:val="ac"/>
        <w:spacing w:after="0" w:line="240" w:lineRule="auto"/>
        <w:ind w:left="0"/>
        <w:jc w:val="both"/>
        <w:rPr>
          <w:rFonts w:ascii="Times New Roman" w:hAnsi="Times New Roman"/>
          <w:color w:val="FF0000"/>
          <w:sz w:val="28"/>
          <w:szCs w:val="28"/>
        </w:rPr>
      </w:pPr>
      <w:r w:rsidRPr="00A51FA1">
        <w:rPr>
          <w:rFonts w:ascii="Times New Roman" w:hAnsi="Times New Roman"/>
          <w:sz w:val="28"/>
          <w:szCs w:val="28"/>
        </w:rPr>
        <w:t>4.1.2.</w:t>
      </w:r>
      <w:r w:rsidRPr="00A51FA1">
        <w:rPr>
          <w:rFonts w:ascii="Times New Roman" w:hAnsi="Times New Roman"/>
          <w:b/>
          <w:sz w:val="28"/>
          <w:szCs w:val="28"/>
        </w:rPr>
        <w:t xml:space="preserve"> </w:t>
      </w:r>
      <w:r w:rsidRPr="00A51FA1">
        <w:rPr>
          <w:rFonts w:ascii="Times New Roman" w:hAnsi="Times New Roman"/>
          <w:sz w:val="28"/>
          <w:szCs w:val="28"/>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w:t>
      </w:r>
      <w:r w:rsidR="0039651B">
        <w:rPr>
          <w:rFonts w:ascii="Times New Roman" w:hAnsi="Times New Roman"/>
          <w:sz w:val="28"/>
          <w:szCs w:val="28"/>
        </w:rPr>
        <w:t xml:space="preserve"> Постановлением исполкома Арского муниципального района РТ №    </w:t>
      </w:r>
      <w:r w:rsidR="009E6989" w:rsidRPr="009E6989">
        <w:rPr>
          <w:rFonts w:ascii="Times New Roman" w:hAnsi="Times New Roman"/>
          <w:color w:val="000000"/>
          <w:sz w:val="28"/>
          <w:szCs w:val="28"/>
        </w:rPr>
        <w:t>№517 от 15.07.2010 г., №636-639 от 25.08.2010 г., №6-9 от 13.01.2011 г., №969 от 15.09.2011 г.</w:t>
      </w:r>
      <w:r w:rsidR="009E6989">
        <w:rPr>
          <w:rFonts w:ascii="Times New Roman" w:hAnsi="Times New Roman"/>
          <w:color w:val="FF0000"/>
          <w:sz w:val="28"/>
          <w:szCs w:val="28"/>
        </w:rPr>
        <w:t xml:space="preserve"> </w:t>
      </w:r>
      <w:r w:rsidRPr="00A51FA1">
        <w:rPr>
          <w:rFonts w:ascii="Times New Roman" w:hAnsi="Times New Roman"/>
          <w:sz w:val="28"/>
          <w:szCs w:val="28"/>
        </w:rPr>
        <w:t>«Об условиях оплаты труда работников муниципаль</w:t>
      </w:r>
      <w:r>
        <w:rPr>
          <w:rFonts w:ascii="Times New Roman" w:hAnsi="Times New Roman"/>
          <w:sz w:val="28"/>
          <w:szCs w:val="28"/>
        </w:rPr>
        <w:t>ных образовательных организаций»; и Положением об условиях оплаты труда образовательной организации.</w:t>
      </w:r>
    </w:p>
    <w:p w:rsidR="00A53628" w:rsidRPr="00F2605D" w:rsidRDefault="00A53628" w:rsidP="009E6989">
      <w:pPr>
        <w:pStyle w:val="a5"/>
        <w:spacing w:after="0"/>
        <w:ind w:left="0" w:firstLine="708"/>
        <w:jc w:val="both"/>
        <w:rPr>
          <w:sz w:val="28"/>
          <w:szCs w:val="28"/>
        </w:rPr>
      </w:pPr>
      <w:r w:rsidRPr="00F2605D">
        <w:rPr>
          <w:sz w:val="28"/>
          <w:szCs w:val="28"/>
        </w:rPr>
        <w:t xml:space="preserve">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w:t>
      </w:r>
      <w:r>
        <w:rPr>
          <w:sz w:val="28"/>
          <w:szCs w:val="28"/>
        </w:rPr>
        <w:t xml:space="preserve">новой </w:t>
      </w:r>
      <w:r w:rsidRPr="00F2605D">
        <w:rPr>
          <w:sz w:val="28"/>
          <w:szCs w:val="28"/>
        </w:rPr>
        <w:t xml:space="preserve"> системы оплаты труда, при условии сохранения объема должностных обязанностей работников и выполнения ими работ той же квалификации.</w:t>
      </w:r>
    </w:p>
    <w:p w:rsidR="00A53628" w:rsidRPr="00F2605D" w:rsidRDefault="00A53628" w:rsidP="009E6989">
      <w:pPr>
        <w:pStyle w:val="a5"/>
        <w:spacing w:after="0"/>
        <w:ind w:left="0" w:firstLine="708"/>
        <w:jc w:val="both"/>
        <w:rPr>
          <w:sz w:val="28"/>
          <w:szCs w:val="28"/>
        </w:rPr>
      </w:pPr>
      <w:r>
        <w:rPr>
          <w:sz w:val="28"/>
          <w:szCs w:val="28"/>
        </w:rPr>
        <w:t>4</w:t>
      </w:r>
      <w:r w:rsidRPr="00F2605D">
        <w:rPr>
          <w:sz w:val="28"/>
          <w:szCs w:val="28"/>
        </w:rPr>
        <w:t>.</w:t>
      </w:r>
      <w:r>
        <w:rPr>
          <w:sz w:val="28"/>
          <w:szCs w:val="28"/>
        </w:rPr>
        <w:t>1</w:t>
      </w:r>
      <w:r w:rsidRPr="00F2605D">
        <w:rPr>
          <w:sz w:val="28"/>
          <w:szCs w:val="28"/>
        </w:rPr>
        <w:t>.</w:t>
      </w:r>
      <w:r>
        <w:rPr>
          <w:sz w:val="28"/>
          <w:szCs w:val="28"/>
        </w:rPr>
        <w:t>3</w:t>
      </w:r>
      <w:r w:rsidRPr="00F2605D">
        <w:rPr>
          <w:sz w:val="28"/>
          <w:szCs w:val="28"/>
        </w:rPr>
        <w:t xml:space="preserve">. Отнесение должностей работников образовательных </w:t>
      </w:r>
      <w:r>
        <w:rPr>
          <w:sz w:val="28"/>
          <w:szCs w:val="28"/>
        </w:rPr>
        <w:t xml:space="preserve">организаций </w:t>
      </w:r>
      <w:r w:rsidRPr="00F2605D">
        <w:rPr>
          <w:sz w:val="28"/>
          <w:szCs w:val="28"/>
        </w:rPr>
        <w:t>к профессиональным квалификационным группам осуществляется на основании нормативных правовых актов Российской Федерации.</w:t>
      </w:r>
    </w:p>
    <w:p w:rsidR="00A53628" w:rsidRPr="00F2605D" w:rsidRDefault="00A53628" w:rsidP="009E6989">
      <w:pPr>
        <w:pStyle w:val="ac"/>
        <w:spacing w:after="0" w:line="240" w:lineRule="auto"/>
        <w:ind w:left="0" w:firstLine="851"/>
        <w:jc w:val="both"/>
        <w:rPr>
          <w:rFonts w:ascii="Times New Roman" w:hAnsi="Times New Roman"/>
          <w:sz w:val="28"/>
          <w:szCs w:val="28"/>
        </w:rPr>
      </w:pPr>
      <w:r>
        <w:rPr>
          <w:rFonts w:ascii="Times New Roman" w:hAnsi="Times New Roman"/>
          <w:sz w:val="28"/>
          <w:szCs w:val="28"/>
        </w:rPr>
        <w:t>4</w:t>
      </w:r>
      <w:r w:rsidRPr="00F2605D">
        <w:rPr>
          <w:rFonts w:ascii="Times New Roman" w:hAnsi="Times New Roman"/>
          <w:sz w:val="28"/>
          <w:szCs w:val="28"/>
        </w:rPr>
        <w:t>.</w:t>
      </w:r>
      <w:r>
        <w:rPr>
          <w:rFonts w:ascii="Times New Roman" w:hAnsi="Times New Roman"/>
          <w:sz w:val="28"/>
          <w:szCs w:val="28"/>
        </w:rPr>
        <w:t>2</w:t>
      </w:r>
      <w:r w:rsidRPr="00F2605D">
        <w:rPr>
          <w:rFonts w:ascii="Times New Roman" w:hAnsi="Times New Roman"/>
          <w:sz w:val="28"/>
          <w:szCs w:val="28"/>
        </w:rPr>
        <w:t>. Формирование фонда оплаты труда осуществляется в пределах объема средств образовательно</w:t>
      </w:r>
      <w:r>
        <w:rPr>
          <w:rFonts w:ascii="Times New Roman" w:hAnsi="Times New Roman"/>
          <w:sz w:val="28"/>
          <w:szCs w:val="28"/>
        </w:rPr>
        <w:t>й организации</w:t>
      </w:r>
      <w:r w:rsidRPr="00F2605D">
        <w:rPr>
          <w:rFonts w:ascii="Times New Roman" w:hAnsi="Times New Roman"/>
          <w:sz w:val="28"/>
          <w:szCs w:val="28"/>
        </w:rPr>
        <w:t xml:space="preserve">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w:t>
      </w:r>
      <w:r>
        <w:rPr>
          <w:rFonts w:ascii="Times New Roman" w:hAnsi="Times New Roman"/>
          <w:sz w:val="28"/>
          <w:szCs w:val="28"/>
        </w:rPr>
        <w:t>й организации</w:t>
      </w:r>
      <w:r w:rsidRPr="00F2605D">
        <w:rPr>
          <w:rFonts w:ascii="Times New Roman" w:hAnsi="Times New Roman"/>
          <w:sz w:val="28"/>
          <w:szCs w:val="28"/>
        </w:rPr>
        <w:t xml:space="preserve">  с учетом:</w:t>
      </w:r>
    </w:p>
    <w:p w:rsidR="00A53628" w:rsidRPr="001C5E86" w:rsidRDefault="00A53628" w:rsidP="009E6989">
      <w:pPr>
        <w:shd w:val="clear" w:color="auto" w:fill="FFFFFF"/>
        <w:tabs>
          <w:tab w:val="left" w:pos="860"/>
        </w:tabs>
        <w:ind w:firstLine="567"/>
        <w:jc w:val="both"/>
        <w:rPr>
          <w:color w:val="000000"/>
          <w:sz w:val="28"/>
          <w:szCs w:val="28"/>
        </w:rPr>
      </w:pPr>
      <w:r w:rsidRPr="001C5E86">
        <w:rPr>
          <w:color w:val="000000"/>
          <w:spacing w:val="2"/>
          <w:sz w:val="28"/>
          <w:szCs w:val="28"/>
        </w:rPr>
        <w:t>а)  окладов (</w:t>
      </w:r>
      <w:r w:rsidRPr="001C5E86">
        <w:rPr>
          <w:color w:val="000000"/>
          <w:sz w:val="28"/>
          <w:szCs w:val="28"/>
        </w:rPr>
        <w:t>должностных окладов); ставок заработной платы;</w:t>
      </w:r>
    </w:p>
    <w:p w:rsidR="00A53628" w:rsidRPr="001C5E86" w:rsidRDefault="00A53628" w:rsidP="009E6989">
      <w:pPr>
        <w:shd w:val="clear" w:color="auto" w:fill="FFFFFF"/>
        <w:tabs>
          <w:tab w:val="left" w:pos="860"/>
        </w:tabs>
        <w:ind w:firstLine="567"/>
        <w:jc w:val="both"/>
        <w:rPr>
          <w:color w:val="000000"/>
          <w:spacing w:val="2"/>
          <w:sz w:val="28"/>
          <w:szCs w:val="28"/>
        </w:rPr>
      </w:pPr>
      <w:r w:rsidRPr="001C5E86">
        <w:rPr>
          <w:color w:val="000000"/>
          <w:spacing w:val="-2"/>
          <w:sz w:val="28"/>
          <w:szCs w:val="28"/>
        </w:rPr>
        <w:t xml:space="preserve">б) выплат </w:t>
      </w:r>
      <w:r w:rsidRPr="001C5E86">
        <w:rPr>
          <w:color w:val="000000"/>
          <w:sz w:val="28"/>
          <w:szCs w:val="28"/>
        </w:rPr>
        <w:t>стимулирующего</w:t>
      </w:r>
      <w:r w:rsidRPr="001C5E86">
        <w:rPr>
          <w:color w:val="000000"/>
          <w:spacing w:val="2"/>
          <w:sz w:val="28"/>
          <w:szCs w:val="28"/>
        </w:rPr>
        <w:t xml:space="preserve"> характера;</w:t>
      </w:r>
    </w:p>
    <w:p w:rsidR="00A53628" w:rsidRDefault="00A53628" w:rsidP="009E6989">
      <w:pPr>
        <w:shd w:val="clear" w:color="auto" w:fill="FFFFFF"/>
        <w:tabs>
          <w:tab w:val="left" w:pos="860"/>
        </w:tabs>
        <w:ind w:firstLine="567"/>
        <w:jc w:val="both"/>
        <w:rPr>
          <w:color w:val="000000"/>
          <w:sz w:val="28"/>
          <w:szCs w:val="28"/>
        </w:rPr>
      </w:pPr>
      <w:r w:rsidRPr="001C5E86">
        <w:rPr>
          <w:color w:val="000000"/>
          <w:spacing w:val="-3"/>
          <w:sz w:val="28"/>
          <w:szCs w:val="28"/>
        </w:rPr>
        <w:t xml:space="preserve">в) </w:t>
      </w:r>
      <w:r w:rsidRPr="001C5E86">
        <w:rPr>
          <w:color w:val="000000"/>
          <w:sz w:val="28"/>
          <w:szCs w:val="28"/>
        </w:rPr>
        <w:t>выплат компенсационного характера.</w:t>
      </w:r>
    </w:p>
    <w:p w:rsidR="00A53628" w:rsidRPr="00F11B47" w:rsidRDefault="00A53628" w:rsidP="009E6989">
      <w:pPr>
        <w:pStyle w:val="ac"/>
        <w:spacing w:after="0" w:line="240" w:lineRule="auto"/>
        <w:ind w:left="0" w:firstLine="567"/>
        <w:jc w:val="both"/>
        <w:rPr>
          <w:rFonts w:ascii="Times New Roman" w:hAnsi="Times New Roman"/>
          <w:sz w:val="28"/>
          <w:szCs w:val="28"/>
        </w:rPr>
      </w:pPr>
      <w:r>
        <w:rPr>
          <w:rFonts w:ascii="Times New Roman" w:hAnsi="Times New Roman"/>
          <w:sz w:val="28"/>
          <w:szCs w:val="28"/>
        </w:rPr>
        <w:t>4</w:t>
      </w:r>
      <w:r w:rsidRPr="00F11B47">
        <w:rPr>
          <w:rFonts w:ascii="Times New Roman" w:hAnsi="Times New Roman"/>
          <w:sz w:val="28"/>
          <w:szCs w:val="28"/>
        </w:rPr>
        <w:t>.</w:t>
      </w:r>
      <w:r>
        <w:rPr>
          <w:rFonts w:ascii="Times New Roman" w:hAnsi="Times New Roman"/>
          <w:sz w:val="28"/>
          <w:szCs w:val="28"/>
        </w:rPr>
        <w:t>2</w:t>
      </w:r>
      <w:r w:rsidRPr="00F11B47">
        <w:rPr>
          <w:rFonts w:ascii="Times New Roman" w:hAnsi="Times New Roman"/>
          <w:sz w:val="28"/>
          <w:szCs w:val="28"/>
        </w:rPr>
        <w:t>.1. Базовые оклады (</w:t>
      </w:r>
      <w:r>
        <w:rPr>
          <w:rFonts w:ascii="Times New Roman" w:hAnsi="Times New Roman"/>
          <w:sz w:val="28"/>
          <w:szCs w:val="28"/>
        </w:rPr>
        <w:t xml:space="preserve">базовые </w:t>
      </w:r>
      <w:r w:rsidRPr="00F11B47">
        <w:rPr>
          <w:rFonts w:ascii="Times New Roman" w:hAnsi="Times New Roman"/>
          <w:sz w:val="28"/>
          <w:szCs w:val="28"/>
        </w:rPr>
        <w:t>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A53628" w:rsidRPr="00F11B47" w:rsidRDefault="0098662D" w:rsidP="009E6989">
      <w:pPr>
        <w:pStyle w:val="a5"/>
        <w:spacing w:after="0"/>
        <w:jc w:val="both"/>
        <w:rPr>
          <w:sz w:val="28"/>
          <w:szCs w:val="28"/>
        </w:rPr>
      </w:pPr>
      <w:r>
        <w:rPr>
          <w:sz w:val="28"/>
          <w:szCs w:val="28"/>
        </w:rPr>
        <w:t xml:space="preserve">    </w:t>
      </w:r>
      <w:r w:rsidR="00A53628" w:rsidRPr="00F11B47">
        <w:rPr>
          <w:sz w:val="28"/>
          <w:szCs w:val="28"/>
        </w:rPr>
        <w:t>Разряд оплаты труда работников образ</w:t>
      </w:r>
      <w:r>
        <w:rPr>
          <w:sz w:val="28"/>
          <w:szCs w:val="28"/>
        </w:rPr>
        <w:t xml:space="preserve">ования устанавливается согласно </w:t>
      </w:r>
      <w:r w:rsidR="00A53628" w:rsidRPr="00F11B47">
        <w:rPr>
          <w:sz w:val="28"/>
          <w:szCs w:val="28"/>
        </w:rPr>
        <w:t xml:space="preserve">требованиям к уровню образования, необходимым для замещения соответствующей должности. </w:t>
      </w:r>
    </w:p>
    <w:p w:rsidR="00A53628" w:rsidRPr="00F11B47" w:rsidRDefault="00A53628" w:rsidP="009E6989">
      <w:pPr>
        <w:pStyle w:val="ac"/>
        <w:spacing w:after="0" w:line="240" w:lineRule="auto"/>
        <w:ind w:left="0" w:firstLine="567"/>
        <w:jc w:val="both"/>
        <w:rPr>
          <w:rFonts w:ascii="Times New Roman" w:hAnsi="Times New Roman"/>
          <w:sz w:val="28"/>
          <w:szCs w:val="28"/>
        </w:rPr>
      </w:pPr>
      <w:r w:rsidRPr="00F11B47">
        <w:rPr>
          <w:rFonts w:ascii="Times New Roman" w:hAnsi="Times New Roman"/>
          <w:sz w:val="28"/>
          <w:szCs w:val="28"/>
        </w:rPr>
        <w:t xml:space="preserve">Должностной оклад </w:t>
      </w:r>
      <w:r>
        <w:rPr>
          <w:rFonts w:ascii="Times New Roman" w:hAnsi="Times New Roman"/>
          <w:sz w:val="28"/>
          <w:szCs w:val="28"/>
        </w:rPr>
        <w:t xml:space="preserve">педагогических </w:t>
      </w:r>
      <w:r w:rsidRPr="00F11B47">
        <w:rPr>
          <w:rFonts w:ascii="Times New Roman" w:hAnsi="Times New Roman"/>
          <w:sz w:val="28"/>
          <w:szCs w:val="28"/>
        </w:rPr>
        <w:t>работников</w:t>
      </w:r>
      <w:r>
        <w:rPr>
          <w:rFonts w:ascii="Times New Roman" w:hAnsi="Times New Roman"/>
          <w:sz w:val="28"/>
          <w:szCs w:val="28"/>
        </w:rPr>
        <w:t xml:space="preserve"> </w:t>
      </w:r>
      <w:r w:rsidRPr="00F11B47">
        <w:rPr>
          <w:rFonts w:ascii="Times New Roman" w:hAnsi="Times New Roman"/>
          <w:sz w:val="28"/>
          <w:szCs w:val="28"/>
        </w:rPr>
        <w:t>равен произведению базового оклада к отношению</w:t>
      </w:r>
      <w:r>
        <w:rPr>
          <w:rFonts w:ascii="Times New Roman" w:hAnsi="Times New Roman"/>
          <w:sz w:val="28"/>
          <w:szCs w:val="28"/>
        </w:rPr>
        <w:t xml:space="preserve"> фактического количества часов </w:t>
      </w:r>
      <w:r w:rsidRPr="00F11B47">
        <w:rPr>
          <w:rFonts w:ascii="Times New Roman" w:hAnsi="Times New Roman"/>
          <w:sz w:val="28"/>
          <w:szCs w:val="28"/>
        </w:rPr>
        <w:t xml:space="preserve">ведения педагогической и воспитательной работы работниками </w:t>
      </w:r>
      <w:r>
        <w:rPr>
          <w:rFonts w:ascii="Times New Roman" w:hAnsi="Times New Roman"/>
          <w:sz w:val="28"/>
          <w:szCs w:val="28"/>
        </w:rPr>
        <w:t xml:space="preserve">организаций </w:t>
      </w:r>
      <w:r w:rsidRPr="00F11B47">
        <w:rPr>
          <w:rFonts w:ascii="Times New Roman" w:hAnsi="Times New Roman"/>
          <w:sz w:val="28"/>
          <w:szCs w:val="28"/>
        </w:rPr>
        <w:t>образования к норме часов за базовую ставку заработной платы (базовый оклад) работников образования.</w:t>
      </w:r>
    </w:p>
    <w:p w:rsidR="00A53628" w:rsidRPr="007305B0" w:rsidRDefault="00A53628" w:rsidP="009E6989">
      <w:pPr>
        <w:pStyle w:val="a5"/>
        <w:spacing w:after="0"/>
        <w:ind w:left="0" w:firstLine="708"/>
        <w:jc w:val="both"/>
        <w:rPr>
          <w:sz w:val="28"/>
          <w:szCs w:val="28"/>
        </w:rPr>
      </w:pPr>
      <w:r>
        <w:rPr>
          <w:sz w:val="28"/>
          <w:szCs w:val="28"/>
        </w:rPr>
        <w:t>4</w:t>
      </w:r>
      <w:r w:rsidRPr="00F11B47">
        <w:rPr>
          <w:sz w:val="28"/>
          <w:szCs w:val="28"/>
        </w:rPr>
        <w:t>.</w:t>
      </w:r>
      <w:r>
        <w:rPr>
          <w:sz w:val="28"/>
          <w:szCs w:val="28"/>
        </w:rPr>
        <w:t>2</w:t>
      </w:r>
      <w:r w:rsidRPr="00F11B47">
        <w:rPr>
          <w:sz w:val="28"/>
          <w:szCs w:val="28"/>
        </w:rPr>
        <w:t xml:space="preserve">.2. </w:t>
      </w:r>
      <w:r w:rsidRPr="007305B0">
        <w:rPr>
          <w:sz w:val="28"/>
          <w:szCs w:val="28"/>
        </w:rPr>
        <w:t>Стимулирующий фонд оплаты труда  включает в себя:</w:t>
      </w:r>
    </w:p>
    <w:p w:rsidR="00A53628" w:rsidRPr="00F11B47" w:rsidRDefault="00A53628" w:rsidP="009E6989">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интенсивность и высокие результаты работы;</w:t>
      </w:r>
    </w:p>
    <w:p w:rsidR="00A53628" w:rsidRPr="00F11B47" w:rsidRDefault="00A53628" w:rsidP="009E6989">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стаж работы по профилю;</w:t>
      </w:r>
    </w:p>
    <w:p w:rsidR="00A53628" w:rsidRPr="00F11B47" w:rsidRDefault="00A53628" w:rsidP="009E6989">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за квалификационную категорию;</w:t>
      </w:r>
    </w:p>
    <w:p w:rsidR="00A53628" w:rsidRPr="00F11B47" w:rsidRDefault="00A53628" w:rsidP="009E6989">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 xml:space="preserve">- </w:t>
      </w:r>
      <w:r w:rsidRPr="00F11B47">
        <w:rPr>
          <w:rFonts w:ascii="Times New Roman" w:hAnsi="Times New Roman"/>
          <w:sz w:val="28"/>
          <w:szCs w:val="28"/>
        </w:rPr>
        <w:t>выплаты за качество выполняемых работ;</w:t>
      </w:r>
    </w:p>
    <w:p w:rsidR="00A53628" w:rsidRPr="00F11B47" w:rsidRDefault="00A53628" w:rsidP="009E6989">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премиальные и иные поощрительные выплаты.</w:t>
      </w:r>
    </w:p>
    <w:p w:rsidR="00A53628" w:rsidRPr="00F11B47" w:rsidRDefault="00A53628" w:rsidP="009E6989">
      <w:pPr>
        <w:pStyle w:val="a5"/>
        <w:spacing w:after="0"/>
        <w:ind w:left="0" w:firstLine="707"/>
        <w:jc w:val="both"/>
        <w:rPr>
          <w:sz w:val="28"/>
          <w:szCs w:val="28"/>
        </w:rPr>
      </w:pPr>
      <w:r w:rsidRPr="00F11B47">
        <w:rPr>
          <w:sz w:val="28"/>
          <w:szCs w:val="28"/>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w:t>
      </w:r>
      <w:r>
        <w:rPr>
          <w:sz w:val="28"/>
          <w:szCs w:val="28"/>
        </w:rPr>
        <w:t>ом</w:t>
      </w:r>
      <w:r w:rsidRPr="00F11B47">
        <w:rPr>
          <w:sz w:val="28"/>
          <w:szCs w:val="28"/>
        </w:rPr>
        <w:t xml:space="preserve"> первичн</w:t>
      </w:r>
      <w:r>
        <w:rPr>
          <w:sz w:val="28"/>
          <w:szCs w:val="28"/>
        </w:rPr>
        <w:t>ой</w:t>
      </w:r>
      <w:r w:rsidRPr="00F11B47">
        <w:rPr>
          <w:sz w:val="28"/>
          <w:szCs w:val="28"/>
        </w:rPr>
        <w:t xml:space="preserve"> профсоюзн</w:t>
      </w:r>
      <w:r>
        <w:rPr>
          <w:sz w:val="28"/>
          <w:szCs w:val="28"/>
        </w:rPr>
        <w:t>ой</w:t>
      </w:r>
      <w:r w:rsidRPr="00F11B47">
        <w:rPr>
          <w:sz w:val="28"/>
          <w:szCs w:val="28"/>
        </w:rPr>
        <w:t xml:space="preserve"> организаци</w:t>
      </w:r>
      <w:r>
        <w:rPr>
          <w:sz w:val="28"/>
          <w:szCs w:val="28"/>
        </w:rPr>
        <w:t>и</w:t>
      </w:r>
      <w:r w:rsidRPr="00F11B47">
        <w:rPr>
          <w:sz w:val="28"/>
          <w:szCs w:val="28"/>
        </w:rPr>
        <w:t xml:space="preserve"> и закрепляются</w:t>
      </w:r>
      <w:r>
        <w:rPr>
          <w:sz w:val="28"/>
          <w:szCs w:val="28"/>
        </w:rPr>
        <w:t xml:space="preserve"> в «П</w:t>
      </w:r>
      <w:r w:rsidRPr="00F11B47">
        <w:rPr>
          <w:sz w:val="28"/>
          <w:szCs w:val="28"/>
        </w:rPr>
        <w:t>оложени</w:t>
      </w:r>
      <w:r>
        <w:rPr>
          <w:sz w:val="28"/>
          <w:szCs w:val="28"/>
        </w:rPr>
        <w:t>и</w:t>
      </w:r>
      <w:r w:rsidRPr="00F11B47">
        <w:rPr>
          <w:sz w:val="28"/>
          <w:szCs w:val="28"/>
        </w:rPr>
        <w:t xml:space="preserve"> об условиях оплаты труда</w:t>
      </w:r>
      <w:r>
        <w:rPr>
          <w:sz w:val="28"/>
          <w:szCs w:val="28"/>
        </w:rPr>
        <w:t>».</w:t>
      </w:r>
      <w:r w:rsidRPr="00F11B47">
        <w:rPr>
          <w:sz w:val="28"/>
          <w:szCs w:val="28"/>
        </w:rPr>
        <w:t xml:space="preserve"> </w:t>
      </w:r>
    </w:p>
    <w:p w:rsidR="00A53628" w:rsidRPr="007305B0" w:rsidRDefault="00A53628" w:rsidP="009E6989">
      <w:pPr>
        <w:pStyle w:val="ac"/>
        <w:spacing w:after="0" w:line="240" w:lineRule="auto"/>
        <w:ind w:left="0" w:firstLine="707"/>
        <w:jc w:val="both"/>
        <w:rPr>
          <w:rFonts w:ascii="Times New Roman" w:hAnsi="Times New Roman"/>
          <w:sz w:val="28"/>
          <w:szCs w:val="28"/>
        </w:rPr>
      </w:pPr>
      <w:r w:rsidRPr="007305B0">
        <w:rPr>
          <w:rFonts w:ascii="Times New Roman" w:hAnsi="Times New Roman"/>
          <w:sz w:val="28"/>
          <w:szCs w:val="28"/>
        </w:rPr>
        <w:t>Выплаты за интенсивность и высокие результаты работы подразделяются на:</w:t>
      </w:r>
    </w:p>
    <w:p w:rsidR="00A53628" w:rsidRPr="00F11B47" w:rsidRDefault="00A53628" w:rsidP="009E6989">
      <w:pPr>
        <w:pStyle w:val="ac"/>
        <w:spacing w:after="0" w:line="240" w:lineRule="auto"/>
        <w:ind w:left="0" w:firstLine="707"/>
        <w:jc w:val="both"/>
        <w:rPr>
          <w:rFonts w:ascii="Times New Roman" w:hAnsi="Times New Roman"/>
          <w:sz w:val="28"/>
          <w:szCs w:val="28"/>
        </w:rPr>
      </w:pPr>
      <w:r w:rsidRPr="00F11B47">
        <w:rPr>
          <w:rFonts w:ascii="Times New Roman" w:hAnsi="Times New Roman"/>
          <w:sz w:val="28"/>
          <w:szCs w:val="28"/>
        </w:rPr>
        <w:t>- выплаты за специфику образовательной программы;</w:t>
      </w:r>
    </w:p>
    <w:p w:rsidR="00A53628" w:rsidRPr="00F11B47" w:rsidRDefault="00A53628" w:rsidP="009E6989">
      <w:pPr>
        <w:pStyle w:val="ac"/>
        <w:spacing w:after="0" w:line="240" w:lineRule="auto"/>
        <w:ind w:left="0" w:firstLine="707"/>
        <w:jc w:val="both"/>
        <w:rPr>
          <w:rFonts w:ascii="Times New Roman" w:hAnsi="Times New Roman"/>
          <w:sz w:val="28"/>
          <w:szCs w:val="28"/>
        </w:rPr>
      </w:pPr>
      <w:r w:rsidRPr="00F11B47">
        <w:rPr>
          <w:rFonts w:ascii="Times New Roman" w:hAnsi="Times New Roman"/>
          <w:sz w:val="28"/>
          <w:szCs w:val="28"/>
        </w:rPr>
        <w:t>- выплаты за наличие почетных званий, государственных наград.</w:t>
      </w:r>
      <w:r>
        <w:rPr>
          <w:rFonts w:ascii="Times New Roman" w:hAnsi="Times New Roman"/>
          <w:sz w:val="28"/>
          <w:szCs w:val="28"/>
        </w:rPr>
        <w:t xml:space="preserve"> </w:t>
      </w:r>
    </w:p>
    <w:p w:rsidR="00A53628" w:rsidRDefault="00A53628" w:rsidP="009E6989">
      <w:pPr>
        <w:pStyle w:val="ac"/>
        <w:spacing w:after="0" w:line="240" w:lineRule="auto"/>
        <w:ind w:left="0" w:firstLine="708"/>
        <w:jc w:val="both"/>
        <w:rPr>
          <w:rFonts w:ascii="Times New Roman" w:hAnsi="Times New Roman"/>
          <w:sz w:val="28"/>
          <w:szCs w:val="28"/>
        </w:rPr>
      </w:pPr>
      <w:r w:rsidRPr="00F11B47">
        <w:rPr>
          <w:rFonts w:ascii="Times New Roman" w:hAnsi="Times New Roman"/>
          <w:sz w:val="28"/>
          <w:szCs w:val="28"/>
        </w:rPr>
        <w:t>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w:t>
      </w:r>
      <w:r>
        <w:rPr>
          <w:rFonts w:ascii="Times New Roman" w:hAnsi="Times New Roman"/>
          <w:sz w:val="28"/>
          <w:szCs w:val="28"/>
        </w:rPr>
        <w:t>я</w:t>
      </w:r>
      <w:r w:rsidRPr="00F11B47">
        <w:rPr>
          <w:rFonts w:ascii="Times New Roman" w:hAnsi="Times New Roman"/>
          <w:sz w:val="28"/>
          <w:szCs w:val="28"/>
        </w:rPr>
        <w:t xml:space="preserve">. </w:t>
      </w:r>
    </w:p>
    <w:p w:rsidR="00A53628" w:rsidRPr="00F11B47" w:rsidRDefault="00A53628" w:rsidP="009E6989">
      <w:pPr>
        <w:pStyle w:val="ac"/>
        <w:spacing w:after="0" w:line="240" w:lineRule="auto"/>
        <w:ind w:left="0" w:firstLine="540"/>
        <w:jc w:val="both"/>
        <w:rPr>
          <w:rFonts w:ascii="Times New Roman" w:hAnsi="Times New Roman"/>
          <w:sz w:val="28"/>
          <w:szCs w:val="28"/>
        </w:rPr>
      </w:pPr>
      <w:r w:rsidRPr="00F11B47">
        <w:rPr>
          <w:rFonts w:ascii="Times New Roman" w:hAnsi="Times New Roman"/>
          <w:sz w:val="28"/>
          <w:szCs w:val="28"/>
        </w:rPr>
        <w:t xml:space="preserve">Критерии оценки эффективности деятельности учреждений утверждаются учредителем </w:t>
      </w:r>
      <w:r>
        <w:rPr>
          <w:rFonts w:ascii="Times New Roman" w:hAnsi="Times New Roman"/>
          <w:sz w:val="28"/>
          <w:szCs w:val="28"/>
        </w:rPr>
        <w:t>организации</w:t>
      </w:r>
      <w:r w:rsidRPr="00F11B47">
        <w:rPr>
          <w:rFonts w:ascii="Times New Roman" w:hAnsi="Times New Roman"/>
          <w:sz w:val="28"/>
          <w:szCs w:val="28"/>
        </w:rPr>
        <w:t xml:space="preserve"> по согласованию с органом, обеспечивающим государственно-общественный характер управления </w:t>
      </w:r>
      <w:r>
        <w:rPr>
          <w:rFonts w:ascii="Times New Roman" w:hAnsi="Times New Roman"/>
          <w:sz w:val="28"/>
          <w:szCs w:val="28"/>
        </w:rPr>
        <w:t>организацией</w:t>
      </w:r>
      <w:r w:rsidRPr="00F11B47">
        <w:rPr>
          <w:rFonts w:ascii="Times New Roman" w:hAnsi="Times New Roman"/>
          <w:sz w:val="28"/>
          <w:szCs w:val="28"/>
        </w:rPr>
        <w:t xml:space="preserve">. Значения критериев оценки эффективности деятельности </w:t>
      </w:r>
      <w:r w:rsidR="0098662D">
        <w:rPr>
          <w:rFonts w:ascii="Times New Roman" w:hAnsi="Times New Roman"/>
          <w:sz w:val="28"/>
          <w:szCs w:val="28"/>
        </w:rPr>
        <w:t>организации</w:t>
      </w:r>
      <w:r w:rsidRPr="00F11B47">
        <w:rPr>
          <w:rFonts w:ascii="Times New Roman" w:hAnsi="Times New Roman"/>
          <w:sz w:val="28"/>
          <w:szCs w:val="28"/>
        </w:rPr>
        <w:t xml:space="preserve"> и условия осуществления выплат определяются ежегодно на основании задач, поставленных перед </w:t>
      </w:r>
      <w:r>
        <w:rPr>
          <w:rFonts w:ascii="Times New Roman" w:hAnsi="Times New Roman"/>
          <w:sz w:val="28"/>
          <w:szCs w:val="28"/>
        </w:rPr>
        <w:t>организацией</w:t>
      </w:r>
      <w:r w:rsidRPr="00F11B47">
        <w:rPr>
          <w:rFonts w:ascii="Times New Roman" w:hAnsi="Times New Roman"/>
          <w:sz w:val="28"/>
          <w:szCs w:val="28"/>
        </w:rPr>
        <w:t>.</w:t>
      </w:r>
    </w:p>
    <w:p w:rsidR="00A53628" w:rsidRPr="00F11B47" w:rsidRDefault="00A53628" w:rsidP="009E6989">
      <w:pPr>
        <w:pStyle w:val="ConsPlusNormal"/>
        <w:widowControl/>
        <w:suppressAutoHyphens w:val="0"/>
        <w:autoSpaceDN w:val="0"/>
        <w:adjustRightInd w:val="0"/>
        <w:jc w:val="both"/>
        <w:rPr>
          <w:rFonts w:ascii="Times New Roman" w:hAnsi="Times New Roman" w:cs="Times New Roman"/>
          <w:sz w:val="28"/>
          <w:szCs w:val="28"/>
        </w:rPr>
      </w:pPr>
      <w:r w:rsidRPr="00F11B47">
        <w:rPr>
          <w:rFonts w:ascii="Times New Roman" w:hAnsi="Times New Roman" w:cs="Times New Roman"/>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A53628" w:rsidRPr="00F11B47" w:rsidRDefault="00A53628" w:rsidP="009E6989">
      <w:pPr>
        <w:pStyle w:val="ConsPlusNormal"/>
        <w:widowControl/>
        <w:suppressAutoHyphens w:val="0"/>
        <w:autoSpaceDN w:val="0"/>
        <w:adjustRightInd w:val="0"/>
        <w:jc w:val="both"/>
        <w:rPr>
          <w:rFonts w:ascii="Times New Roman" w:hAnsi="Times New Roman" w:cs="Times New Roman"/>
          <w:sz w:val="28"/>
          <w:szCs w:val="28"/>
        </w:rPr>
      </w:pPr>
      <w:r w:rsidRPr="00F11B47">
        <w:rPr>
          <w:rFonts w:ascii="Times New Roman" w:hAnsi="Times New Roman" w:cs="Times New Roman"/>
          <w:sz w:val="28"/>
          <w:szCs w:val="28"/>
        </w:rPr>
        <w:t>Размер выплат за стаж работы по профилю и квалификационную категорию определяется постановлением К</w:t>
      </w:r>
      <w:r>
        <w:rPr>
          <w:rFonts w:ascii="Times New Roman" w:hAnsi="Times New Roman" w:cs="Times New Roman"/>
          <w:sz w:val="28"/>
          <w:szCs w:val="28"/>
        </w:rPr>
        <w:t xml:space="preserve">абинета </w:t>
      </w:r>
      <w:r w:rsidRPr="00F11B47">
        <w:rPr>
          <w:rFonts w:ascii="Times New Roman" w:hAnsi="Times New Roman" w:cs="Times New Roman"/>
          <w:sz w:val="28"/>
          <w:szCs w:val="28"/>
        </w:rPr>
        <w:t>М</w:t>
      </w:r>
      <w:r>
        <w:rPr>
          <w:rFonts w:ascii="Times New Roman" w:hAnsi="Times New Roman" w:cs="Times New Roman"/>
          <w:sz w:val="28"/>
          <w:szCs w:val="28"/>
        </w:rPr>
        <w:t xml:space="preserve">инистров </w:t>
      </w:r>
      <w:r w:rsidRPr="00F11B47">
        <w:rPr>
          <w:rFonts w:ascii="Times New Roman" w:hAnsi="Times New Roman" w:cs="Times New Roman"/>
          <w:sz w:val="28"/>
          <w:szCs w:val="28"/>
        </w:rPr>
        <w:t xml:space="preserve"> Р</w:t>
      </w:r>
      <w:r>
        <w:rPr>
          <w:rFonts w:ascii="Times New Roman" w:hAnsi="Times New Roman" w:cs="Times New Roman"/>
          <w:sz w:val="28"/>
          <w:szCs w:val="28"/>
        </w:rPr>
        <w:t xml:space="preserve">еспублики </w:t>
      </w:r>
      <w:r w:rsidRPr="00F11B47">
        <w:rPr>
          <w:rFonts w:ascii="Times New Roman" w:hAnsi="Times New Roman" w:cs="Times New Roman"/>
          <w:sz w:val="28"/>
          <w:szCs w:val="28"/>
        </w:rPr>
        <w:t>Т</w:t>
      </w:r>
      <w:r>
        <w:rPr>
          <w:rFonts w:ascii="Times New Roman" w:hAnsi="Times New Roman" w:cs="Times New Roman"/>
          <w:sz w:val="28"/>
          <w:szCs w:val="28"/>
        </w:rPr>
        <w:t>атарстан № 678 от 24.08.2010г</w:t>
      </w:r>
      <w:r w:rsidRPr="00F11B47">
        <w:rPr>
          <w:rFonts w:ascii="Times New Roman" w:hAnsi="Times New Roman" w:cs="Times New Roman"/>
          <w:sz w:val="28"/>
          <w:szCs w:val="28"/>
        </w:rPr>
        <w:t>.</w:t>
      </w:r>
    </w:p>
    <w:p w:rsidR="00A53628" w:rsidRPr="007305B0" w:rsidRDefault="00A53628" w:rsidP="009E6989">
      <w:pPr>
        <w:pStyle w:val="ConsPlusNormal"/>
        <w:widowControl/>
        <w:suppressAutoHyphens w:val="0"/>
        <w:autoSpaceDN w:val="0"/>
        <w:adjustRightInd w:val="0"/>
        <w:ind w:firstLine="708"/>
        <w:jc w:val="both"/>
        <w:rPr>
          <w:rFonts w:ascii="Times New Roman" w:hAnsi="Times New Roman" w:cs="Times New Roman"/>
          <w:sz w:val="28"/>
          <w:szCs w:val="28"/>
        </w:rPr>
      </w:pPr>
      <w:r w:rsidRPr="007305B0">
        <w:rPr>
          <w:rFonts w:ascii="Times New Roman" w:hAnsi="Times New Roman" w:cs="Times New Roman"/>
          <w:sz w:val="28"/>
          <w:szCs w:val="28"/>
        </w:rPr>
        <w:t xml:space="preserve">4.2.3. К выплатам компенсационного характера в </w:t>
      </w:r>
      <w:r>
        <w:rPr>
          <w:rFonts w:ascii="Times New Roman" w:hAnsi="Times New Roman" w:cs="Times New Roman"/>
          <w:sz w:val="28"/>
          <w:szCs w:val="28"/>
        </w:rPr>
        <w:t>организациях</w:t>
      </w:r>
      <w:r w:rsidRPr="007305B0">
        <w:rPr>
          <w:rFonts w:ascii="Times New Roman" w:hAnsi="Times New Roman" w:cs="Times New Roman"/>
          <w:sz w:val="28"/>
          <w:szCs w:val="28"/>
        </w:rPr>
        <w:t xml:space="preserve"> относятся:</w:t>
      </w:r>
    </w:p>
    <w:p w:rsidR="00A53628" w:rsidRPr="00F11B47" w:rsidRDefault="00A53628" w:rsidP="009E6989">
      <w:pPr>
        <w:pStyle w:val="ac"/>
        <w:spacing w:after="0" w:line="240" w:lineRule="auto"/>
        <w:ind w:left="0" w:firstLine="708"/>
        <w:jc w:val="both"/>
        <w:rPr>
          <w:rFonts w:ascii="Times New Roman" w:hAnsi="Times New Roman"/>
          <w:sz w:val="28"/>
          <w:szCs w:val="28"/>
        </w:rPr>
      </w:pPr>
      <w:r>
        <w:rPr>
          <w:rFonts w:ascii="Times New Roman" w:hAnsi="Times New Roman"/>
          <w:sz w:val="28"/>
          <w:szCs w:val="28"/>
        </w:rPr>
        <w:t xml:space="preserve">- </w:t>
      </w:r>
      <w:r w:rsidRPr="00F11B47">
        <w:rPr>
          <w:rFonts w:ascii="Times New Roman" w:hAnsi="Times New Roman"/>
          <w:sz w:val="28"/>
          <w:szCs w:val="28"/>
        </w:rPr>
        <w:t>выплаты специалистам за работу в сельской местности;</w:t>
      </w:r>
    </w:p>
    <w:p w:rsidR="00A53628" w:rsidRPr="00F11B47" w:rsidRDefault="00A53628" w:rsidP="009E6989">
      <w:pPr>
        <w:pStyle w:val="ac"/>
        <w:spacing w:after="0" w:line="240" w:lineRule="auto"/>
        <w:ind w:left="0" w:firstLine="708"/>
        <w:jc w:val="both"/>
        <w:rPr>
          <w:rFonts w:ascii="Times New Roman" w:hAnsi="Times New Roman"/>
          <w:sz w:val="28"/>
          <w:szCs w:val="28"/>
        </w:rPr>
      </w:pPr>
      <w:r w:rsidRPr="006A7D92">
        <w:rPr>
          <w:rFonts w:ascii="Times New Roman" w:hAnsi="Times New Roman"/>
          <w:sz w:val="28"/>
          <w:szCs w:val="28"/>
        </w:rPr>
        <w:t>-</w:t>
      </w:r>
      <w:r>
        <w:rPr>
          <w:rFonts w:ascii="Times New Roman" w:hAnsi="Times New Roman"/>
        </w:rPr>
        <w:t xml:space="preserve"> </w:t>
      </w:r>
      <w:r w:rsidRPr="00F11B47">
        <w:rPr>
          <w:rFonts w:ascii="Times New Roman" w:hAnsi="Times New Roman"/>
        </w:rPr>
        <w:t xml:space="preserve"> </w:t>
      </w:r>
      <w:r w:rsidRPr="00F11B47">
        <w:rPr>
          <w:rFonts w:ascii="Times New Roman" w:hAnsi="Times New Roman"/>
          <w:sz w:val="28"/>
          <w:szCs w:val="28"/>
        </w:rPr>
        <w:t>выплаты работникам, занятым на тяжелых работах, работах с вредными и (или) опасными и иными особыми условиями труда;</w:t>
      </w:r>
    </w:p>
    <w:p w:rsidR="00A53628" w:rsidRPr="00F11B47" w:rsidRDefault="00A53628" w:rsidP="009E6989">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11B47">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w:t>
      </w:r>
      <w:r>
        <w:rPr>
          <w:rFonts w:ascii="Times New Roman" w:hAnsi="Times New Roman" w:cs="Times New Roman"/>
          <w:sz w:val="28"/>
          <w:szCs w:val="28"/>
        </w:rPr>
        <w:t>е</w:t>
      </w:r>
      <w:r w:rsidRPr="00F11B47">
        <w:rPr>
          <w:rFonts w:ascii="Times New Roman" w:hAnsi="Times New Roman" w:cs="Times New Roman"/>
          <w:sz w:val="28"/>
          <w:szCs w:val="28"/>
        </w:rPr>
        <w:t>, работе в ночное время и при выполнении работ в других условиях, отклоняющихся от нормальных;</w:t>
      </w:r>
    </w:p>
    <w:p w:rsidR="00A53628" w:rsidRDefault="00A53628" w:rsidP="009E6989">
      <w:pPr>
        <w:pStyle w:val="ac"/>
        <w:spacing w:after="0" w:line="240" w:lineRule="auto"/>
        <w:ind w:left="0" w:firstLine="708"/>
        <w:jc w:val="both"/>
        <w:rPr>
          <w:rFonts w:ascii="Times New Roman" w:hAnsi="Times New Roman"/>
          <w:sz w:val="28"/>
          <w:szCs w:val="28"/>
        </w:rPr>
      </w:pPr>
      <w:r w:rsidRPr="00F11B47">
        <w:rPr>
          <w:rFonts w:ascii="Times New Roman" w:hAnsi="Times New Roman"/>
          <w:sz w:val="28"/>
          <w:szCs w:val="28"/>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A53628" w:rsidRDefault="00A53628" w:rsidP="009E6989">
      <w:pPr>
        <w:pStyle w:val="a5"/>
        <w:spacing w:after="0"/>
        <w:ind w:left="0" w:firstLine="708"/>
        <w:jc w:val="both"/>
      </w:pPr>
      <w:r>
        <w:rPr>
          <w:sz w:val="28"/>
          <w:szCs w:val="28"/>
        </w:rPr>
        <w:t>4</w:t>
      </w:r>
      <w:r w:rsidRPr="00F11B47">
        <w:rPr>
          <w:sz w:val="28"/>
          <w:szCs w:val="28"/>
        </w:rPr>
        <w:t>.</w:t>
      </w:r>
      <w:r>
        <w:rPr>
          <w:sz w:val="28"/>
          <w:szCs w:val="28"/>
        </w:rPr>
        <w:t>3</w:t>
      </w:r>
      <w:r w:rsidRPr="00F11B47">
        <w:rPr>
          <w:sz w:val="28"/>
          <w:szCs w:val="28"/>
        </w:rPr>
        <w:t>. В пределах Фонда оплаты труда образовательн</w:t>
      </w:r>
      <w:r>
        <w:rPr>
          <w:sz w:val="28"/>
          <w:szCs w:val="28"/>
        </w:rPr>
        <w:t xml:space="preserve">ая организация </w:t>
      </w:r>
      <w:r w:rsidRPr="00F11B47">
        <w:rPr>
          <w:sz w:val="28"/>
          <w:szCs w:val="28"/>
        </w:rPr>
        <w:t xml:space="preserve">  </w:t>
      </w:r>
      <w:r>
        <w:rPr>
          <w:sz w:val="28"/>
          <w:szCs w:val="28"/>
        </w:rPr>
        <w:t xml:space="preserve">ежегодно </w:t>
      </w:r>
      <w:r w:rsidRPr="00F11B47">
        <w:rPr>
          <w:sz w:val="28"/>
          <w:szCs w:val="28"/>
        </w:rPr>
        <w:t>самостоятельно устанавливает штатное расписание и определяет должностные обязанности работников</w:t>
      </w:r>
      <w:r w:rsidRPr="00F11B47">
        <w:t>.</w:t>
      </w:r>
    </w:p>
    <w:p w:rsidR="00A53628" w:rsidRPr="00BF62D1" w:rsidRDefault="00A53628" w:rsidP="009E6989">
      <w:pPr>
        <w:pStyle w:val="a5"/>
        <w:spacing w:after="0"/>
        <w:ind w:firstLine="708"/>
        <w:jc w:val="both"/>
        <w:rPr>
          <w:b/>
        </w:rPr>
      </w:pPr>
      <w:r w:rsidRPr="00BF62D1">
        <w:rPr>
          <w:b/>
          <w:sz w:val="28"/>
          <w:szCs w:val="28"/>
        </w:rPr>
        <w:t>Работодатель</w:t>
      </w:r>
      <w:r>
        <w:rPr>
          <w:b/>
          <w:sz w:val="28"/>
          <w:szCs w:val="28"/>
        </w:rPr>
        <w:t xml:space="preserve"> обязан</w:t>
      </w:r>
      <w:r w:rsidRPr="00BF62D1">
        <w:rPr>
          <w:b/>
        </w:rPr>
        <w:t>:</w:t>
      </w:r>
    </w:p>
    <w:p w:rsidR="00A53628" w:rsidRPr="00F11B47" w:rsidRDefault="00A53628" w:rsidP="009E6989">
      <w:pPr>
        <w:pStyle w:val="a5"/>
        <w:spacing w:after="0"/>
        <w:ind w:left="0" w:firstLine="708"/>
        <w:jc w:val="both"/>
        <w:rPr>
          <w:color w:val="000000"/>
          <w:sz w:val="28"/>
          <w:szCs w:val="28"/>
        </w:rPr>
      </w:pPr>
      <w:r>
        <w:rPr>
          <w:color w:val="000000"/>
          <w:sz w:val="28"/>
          <w:szCs w:val="28"/>
        </w:rPr>
        <w:t>4.4</w:t>
      </w:r>
      <w:r w:rsidRPr="00F11B47">
        <w:rPr>
          <w:color w:val="000000"/>
          <w:sz w:val="28"/>
          <w:szCs w:val="28"/>
        </w:rPr>
        <w:t xml:space="preserve">. При выплате заработной платы в письменной форме извещать </w:t>
      </w:r>
      <w:r w:rsidRPr="00F11B47">
        <w:rPr>
          <w:color w:val="000000"/>
          <w:sz w:val="28"/>
          <w:szCs w:val="28"/>
        </w:rPr>
        <w:lastRenderedPageBreak/>
        <w:t>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A53628" w:rsidRPr="00F11B47" w:rsidRDefault="00A53628" w:rsidP="009E6989">
      <w:pPr>
        <w:pStyle w:val="a5"/>
        <w:spacing w:after="0"/>
        <w:ind w:left="0" w:firstLine="708"/>
        <w:jc w:val="both"/>
        <w:rPr>
          <w:color w:val="000000"/>
          <w:sz w:val="28"/>
          <w:szCs w:val="28"/>
        </w:rPr>
      </w:pPr>
      <w:r>
        <w:rPr>
          <w:color w:val="000000"/>
          <w:sz w:val="28"/>
          <w:szCs w:val="28"/>
        </w:rPr>
        <w:t>У</w:t>
      </w:r>
      <w:r w:rsidRPr="00F11B47">
        <w:rPr>
          <w:color w:val="000000"/>
          <w:sz w:val="28"/>
          <w:szCs w:val="28"/>
        </w:rPr>
        <w:t>твержда</w:t>
      </w:r>
      <w:r>
        <w:rPr>
          <w:color w:val="000000"/>
          <w:sz w:val="28"/>
          <w:szCs w:val="28"/>
        </w:rPr>
        <w:t>ть ф</w:t>
      </w:r>
      <w:r w:rsidRPr="00F11B47">
        <w:rPr>
          <w:color w:val="000000"/>
          <w:sz w:val="28"/>
          <w:szCs w:val="28"/>
        </w:rPr>
        <w:t>орм</w:t>
      </w:r>
      <w:r>
        <w:rPr>
          <w:color w:val="000000"/>
          <w:sz w:val="28"/>
          <w:szCs w:val="28"/>
        </w:rPr>
        <w:t>у</w:t>
      </w:r>
      <w:r w:rsidRPr="00F11B47">
        <w:rPr>
          <w:color w:val="000000"/>
          <w:sz w:val="28"/>
          <w:szCs w:val="28"/>
        </w:rPr>
        <w:t xml:space="preserve"> расчетного листка с учетом мнения выборного органа первичной профсоюзной организации в порядке, установленном ст.372 ТК РФ.</w:t>
      </w:r>
    </w:p>
    <w:p w:rsidR="00A37F87" w:rsidRPr="00712CB2" w:rsidRDefault="00A53628" w:rsidP="009E6989">
      <w:pPr>
        <w:pStyle w:val="a5"/>
        <w:spacing w:after="0"/>
        <w:jc w:val="both"/>
        <w:rPr>
          <w:rFonts w:eastAsia="MS Mincho"/>
          <w:sz w:val="28"/>
          <w:szCs w:val="28"/>
        </w:rPr>
      </w:pPr>
      <w:r w:rsidRPr="00F11B47">
        <w:rPr>
          <w:color w:val="000000"/>
          <w:sz w:val="28"/>
          <w:szCs w:val="28"/>
        </w:rPr>
        <w:tab/>
      </w:r>
      <w:r>
        <w:rPr>
          <w:color w:val="000000"/>
          <w:sz w:val="28"/>
          <w:szCs w:val="28"/>
        </w:rPr>
        <w:t>4</w:t>
      </w:r>
      <w:r w:rsidRPr="00F11B47">
        <w:rPr>
          <w:color w:val="000000"/>
          <w:sz w:val="28"/>
          <w:szCs w:val="28"/>
        </w:rPr>
        <w:t>.</w:t>
      </w:r>
      <w:r>
        <w:rPr>
          <w:color w:val="000000"/>
          <w:sz w:val="28"/>
          <w:szCs w:val="28"/>
        </w:rPr>
        <w:t>5</w:t>
      </w:r>
      <w:r w:rsidRPr="00F11B47">
        <w:rPr>
          <w:color w:val="000000"/>
          <w:sz w:val="28"/>
          <w:szCs w:val="28"/>
        </w:rPr>
        <w:t>. Заработн</w:t>
      </w:r>
      <w:r>
        <w:rPr>
          <w:color w:val="000000"/>
          <w:sz w:val="28"/>
          <w:szCs w:val="28"/>
        </w:rPr>
        <w:t>ую</w:t>
      </w:r>
      <w:r w:rsidRPr="00F11B47">
        <w:rPr>
          <w:color w:val="000000"/>
          <w:sz w:val="28"/>
          <w:szCs w:val="28"/>
        </w:rPr>
        <w:t xml:space="preserve"> плат</w:t>
      </w:r>
      <w:r>
        <w:rPr>
          <w:color w:val="000000"/>
          <w:sz w:val="28"/>
          <w:szCs w:val="28"/>
        </w:rPr>
        <w:t>у</w:t>
      </w:r>
      <w:r w:rsidRPr="00F11B47">
        <w:rPr>
          <w:color w:val="000000"/>
          <w:sz w:val="28"/>
          <w:szCs w:val="28"/>
        </w:rPr>
        <w:t xml:space="preserve"> выплачива</w:t>
      </w:r>
      <w:r>
        <w:rPr>
          <w:color w:val="000000"/>
          <w:sz w:val="28"/>
          <w:szCs w:val="28"/>
        </w:rPr>
        <w:t>ть</w:t>
      </w:r>
      <w:r w:rsidRPr="00F11B47">
        <w:rPr>
          <w:color w:val="000000"/>
          <w:sz w:val="28"/>
          <w:szCs w:val="28"/>
        </w:rPr>
        <w:t xml:space="preserve"> не реже чем каждые полмесяца</w:t>
      </w:r>
      <w:r w:rsidR="00A37F87">
        <w:rPr>
          <w:color w:val="000000"/>
          <w:sz w:val="28"/>
          <w:szCs w:val="28"/>
        </w:rPr>
        <w:t>,</w:t>
      </w:r>
      <w:r>
        <w:rPr>
          <w:color w:val="000000"/>
          <w:sz w:val="28"/>
          <w:szCs w:val="28"/>
        </w:rPr>
        <w:t xml:space="preserve"> </w:t>
      </w:r>
      <w:r w:rsidR="00A37F87" w:rsidRPr="00712CB2">
        <w:rPr>
          <w:rFonts w:eastAsia="MS Mincho"/>
          <w:sz w:val="28"/>
          <w:szCs w:val="28"/>
        </w:rPr>
        <w:t>путем перечисления причитающихся выплат на именные (зарплатные) пластиковые карты либо непо</w:t>
      </w:r>
      <w:r w:rsidR="00AC55D4">
        <w:rPr>
          <w:rFonts w:eastAsia="MS Mincho"/>
          <w:sz w:val="28"/>
          <w:szCs w:val="28"/>
        </w:rPr>
        <w:t>средственно из кассы централизованной бухгалтерии</w:t>
      </w:r>
      <w:r w:rsidR="00A37F87" w:rsidRPr="00712CB2">
        <w:rPr>
          <w:rFonts w:eastAsia="MS Mincho"/>
          <w:sz w:val="28"/>
          <w:szCs w:val="28"/>
        </w:rPr>
        <w:t>.</w:t>
      </w:r>
    </w:p>
    <w:p w:rsidR="00A53628" w:rsidRDefault="00A53628" w:rsidP="009E6989">
      <w:pPr>
        <w:pStyle w:val="a5"/>
        <w:spacing w:after="0"/>
        <w:jc w:val="both"/>
        <w:rPr>
          <w:color w:val="000000"/>
          <w:sz w:val="28"/>
          <w:szCs w:val="28"/>
        </w:rPr>
      </w:pPr>
      <w:r>
        <w:rPr>
          <w:color w:val="000000"/>
          <w:sz w:val="28"/>
          <w:szCs w:val="28"/>
        </w:rPr>
        <w:t>Выплаты производить:</w:t>
      </w:r>
    </w:p>
    <w:p w:rsidR="00A53628" w:rsidRDefault="00A53628" w:rsidP="009E6989">
      <w:pPr>
        <w:pStyle w:val="a5"/>
        <w:spacing w:after="0"/>
        <w:jc w:val="both"/>
        <w:rPr>
          <w:color w:val="000000"/>
          <w:sz w:val="28"/>
          <w:szCs w:val="28"/>
        </w:rPr>
      </w:pPr>
      <w:r>
        <w:rPr>
          <w:color w:val="000000"/>
          <w:sz w:val="28"/>
          <w:szCs w:val="28"/>
        </w:rPr>
        <w:t>* з</w:t>
      </w:r>
      <w:r w:rsidR="00A4386C">
        <w:rPr>
          <w:color w:val="000000"/>
          <w:sz w:val="28"/>
          <w:szCs w:val="28"/>
        </w:rPr>
        <w:t>а первую половину месяца –</w:t>
      </w:r>
      <w:r w:rsidR="00935F52">
        <w:rPr>
          <w:color w:val="000000"/>
          <w:sz w:val="28"/>
          <w:szCs w:val="28"/>
        </w:rPr>
        <w:t xml:space="preserve"> до </w:t>
      </w:r>
      <w:r w:rsidR="00A4386C">
        <w:rPr>
          <w:color w:val="000000"/>
          <w:sz w:val="28"/>
          <w:szCs w:val="28"/>
        </w:rPr>
        <w:t>20</w:t>
      </w:r>
      <w:r>
        <w:rPr>
          <w:color w:val="000000"/>
          <w:sz w:val="28"/>
          <w:szCs w:val="28"/>
        </w:rPr>
        <w:t xml:space="preserve"> числа каждого месяца;</w:t>
      </w:r>
    </w:p>
    <w:p w:rsidR="00A53628" w:rsidRDefault="00A53628" w:rsidP="009E6989">
      <w:pPr>
        <w:pStyle w:val="a5"/>
        <w:spacing w:after="0"/>
        <w:jc w:val="both"/>
        <w:rPr>
          <w:color w:val="000000"/>
          <w:sz w:val="28"/>
          <w:szCs w:val="28"/>
        </w:rPr>
      </w:pPr>
      <w:r>
        <w:rPr>
          <w:color w:val="000000"/>
          <w:sz w:val="28"/>
          <w:szCs w:val="28"/>
        </w:rPr>
        <w:t xml:space="preserve">* за </w:t>
      </w:r>
      <w:r w:rsidR="00A4386C">
        <w:rPr>
          <w:color w:val="000000"/>
          <w:sz w:val="28"/>
          <w:szCs w:val="28"/>
        </w:rPr>
        <w:t>вторую половину месяца –</w:t>
      </w:r>
      <w:r w:rsidR="00935F52">
        <w:rPr>
          <w:color w:val="000000"/>
          <w:sz w:val="28"/>
          <w:szCs w:val="28"/>
        </w:rPr>
        <w:t xml:space="preserve"> до</w:t>
      </w:r>
      <w:r w:rsidR="00A4386C">
        <w:rPr>
          <w:color w:val="000000"/>
          <w:sz w:val="28"/>
          <w:szCs w:val="28"/>
        </w:rPr>
        <w:t xml:space="preserve"> 10 </w:t>
      </w:r>
      <w:r>
        <w:rPr>
          <w:color w:val="000000"/>
          <w:sz w:val="28"/>
          <w:szCs w:val="28"/>
        </w:rPr>
        <w:t>числа каждого месяца, следующего за расчетным периодом.</w:t>
      </w:r>
    </w:p>
    <w:p w:rsidR="00A53628" w:rsidRDefault="00A53628" w:rsidP="009E6989">
      <w:pPr>
        <w:pStyle w:val="a5"/>
        <w:spacing w:after="0"/>
        <w:jc w:val="both"/>
        <w:rPr>
          <w:color w:val="000000"/>
          <w:sz w:val="28"/>
          <w:szCs w:val="28"/>
        </w:rPr>
      </w:pPr>
      <w:r>
        <w:rPr>
          <w:color w:val="000000"/>
          <w:sz w:val="28"/>
          <w:szCs w:val="28"/>
        </w:rPr>
        <w:tab/>
        <w:t>При совпадении дня выплаты с выходным или нерабочим праздничным днем выплата заработной платы производится накануне этого дня.</w:t>
      </w:r>
    </w:p>
    <w:p w:rsidR="00A37F87" w:rsidRDefault="00A37F87" w:rsidP="009E6989">
      <w:pPr>
        <w:pStyle w:val="a5"/>
        <w:spacing w:after="0"/>
        <w:ind w:firstLine="425"/>
        <w:jc w:val="both"/>
        <w:rPr>
          <w:color w:val="000000"/>
          <w:sz w:val="28"/>
          <w:szCs w:val="28"/>
        </w:rPr>
      </w:pPr>
      <w:r>
        <w:rPr>
          <w:color w:val="000000"/>
          <w:sz w:val="28"/>
          <w:szCs w:val="28"/>
        </w:rPr>
        <w:t xml:space="preserve">Выплата за первую половину месяца (авансовый платеж заработной плпаты) установить в размере </w:t>
      </w:r>
      <w:r w:rsidR="00BA6D4C">
        <w:rPr>
          <w:color w:val="000000"/>
          <w:sz w:val="28"/>
          <w:szCs w:val="28"/>
        </w:rPr>
        <w:t>4</w:t>
      </w:r>
      <w:r>
        <w:rPr>
          <w:color w:val="000000"/>
          <w:sz w:val="28"/>
          <w:szCs w:val="28"/>
        </w:rPr>
        <w:t>0% от</w:t>
      </w:r>
      <w:r w:rsidR="00CB0227">
        <w:rPr>
          <w:color w:val="000000"/>
          <w:sz w:val="28"/>
          <w:szCs w:val="28"/>
        </w:rPr>
        <w:t xml:space="preserve"> тарифной ставки, должностного оклада.</w:t>
      </w:r>
    </w:p>
    <w:p w:rsidR="00CD4013" w:rsidRDefault="00CD4013" w:rsidP="009E6989">
      <w:pPr>
        <w:pStyle w:val="a5"/>
        <w:spacing w:after="0"/>
        <w:ind w:firstLine="425"/>
        <w:jc w:val="both"/>
        <w:rPr>
          <w:color w:val="000000"/>
          <w:sz w:val="28"/>
          <w:szCs w:val="28"/>
        </w:rPr>
      </w:pPr>
      <w:r>
        <w:rPr>
          <w:color w:val="000000"/>
          <w:sz w:val="28"/>
          <w:szCs w:val="28"/>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A53628" w:rsidRDefault="00A53628" w:rsidP="009E6989">
      <w:pPr>
        <w:pStyle w:val="a5"/>
        <w:spacing w:after="0"/>
        <w:jc w:val="both"/>
        <w:rPr>
          <w:color w:val="000000"/>
          <w:sz w:val="28"/>
          <w:szCs w:val="28"/>
        </w:rPr>
      </w:pPr>
      <w:r w:rsidRPr="00F11B47">
        <w:rPr>
          <w:color w:val="000000"/>
          <w:sz w:val="28"/>
          <w:szCs w:val="28"/>
        </w:rPr>
        <w:tab/>
      </w:r>
      <w:r>
        <w:rPr>
          <w:color w:val="000000"/>
          <w:spacing w:val="-1"/>
          <w:sz w:val="28"/>
          <w:szCs w:val="28"/>
        </w:rPr>
        <w:t>4</w:t>
      </w:r>
      <w:r w:rsidRPr="000C6AED">
        <w:rPr>
          <w:color w:val="000000"/>
          <w:spacing w:val="-1"/>
          <w:sz w:val="28"/>
          <w:szCs w:val="28"/>
        </w:rPr>
        <w:t>.</w:t>
      </w:r>
      <w:r w:rsidR="00CD4013">
        <w:rPr>
          <w:color w:val="000000"/>
          <w:spacing w:val="-1"/>
          <w:sz w:val="28"/>
          <w:szCs w:val="28"/>
        </w:rPr>
        <w:t>7</w:t>
      </w:r>
      <w:r w:rsidRPr="000C6AED">
        <w:rPr>
          <w:color w:val="000000"/>
          <w:spacing w:val="-1"/>
          <w:sz w:val="28"/>
          <w:szCs w:val="28"/>
        </w:rPr>
        <w:t>.</w:t>
      </w:r>
      <w:r>
        <w:rPr>
          <w:color w:val="000000"/>
          <w:spacing w:val="-1"/>
          <w:sz w:val="28"/>
          <w:szCs w:val="28"/>
        </w:rPr>
        <w:t xml:space="preserve"> </w:t>
      </w:r>
      <w:r w:rsidRPr="00F11B47">
        <w:rPr>
          <w:color w:val="000000"/>
          <w:sz w:val="28"/>
          <w:szCs w:val="28"/>
        </w:rPr>
        <w:t>Совместным решением работодателя и выборного профсоюзного органа образовательно</w:t>
      </w:r>
      <w:r>
        <w:rPr>
          <w:color w:val="000000"/>
          <w:sz w:val="28"/>
          <w:szCs w:val="28"/>
        </w:rPr>
        <w:t>й организации</w:t>
      </w:r>
      <w:r w:rsidRPr="00F11B47">
        <w:rPr>
          <w:color w:val="000000"/>
          <w:sz w:val="28"/>
          <w:szCs w:val="28"/>
        </w:rPr>
        <w:t xml:space="preserve"> средства, полученные от экономии фонда заработной платы, направля</w:t>
      </w:r>
      <w:r>
        <w:rPr>
          <w:color w:val="000000"/>
          <w:sz w:val="28"/>
          <w:szCs w:val="28"/>
        </w:rPr>
        <w:t>ть</w:t>
      </w:r>
      <w:r w:rsidRPr="00F11B47">
        <w:rPr>
          <w:color w:val="000000"/>
          <w:sz w:val="28"/>
          <w:szCs w:val="28"/>
        </w:rPr>
        <w:t xml:space="preserve"> на выплаты социального характера, на социальную поддержку работников образования, не</w:t>
      </w:r>
      <w:r>
        <w:rPr>
          <w:color w:val="000000"/>
          <w:sz w:val="28"/>
          <w:szCs w:val="28"/>
        </w:rPr>
        <w:t xml:space="preserve"> </w:t>
      </w:r>
      <w:r w:rsidRPr="00F11B47">
        <w:rPr>
          <w:color w:val="000000"/>
          <w:sz w:val="28"/>
          <w:szCs w:val="28"/>
        </w:rPr>
        <w:t>связанную с осуществлением ими трудовых функций в соответствии с Положением об условиях оплаты труда.</w:t>
      </w:r>
    </w:p>
    <w:p w:rsidR="00A53628" w:rsidRPr="00F11B47" w:rsidRDefault="00A53628" w:rsidP="009E6989">
      <w:pPr>
        <w:pStyle w:val="a5"/>
        <w:spacing w:after="0"/>
        <w:jc w:val="both"/>
        <w:rPr>
          <w:color w:val="000000"/>
          <w:sz w:val="28"/>
          <w:szCs w:val="28"/>
        </w:rPr>
      </w:pPr>
      <w:r>
        <w:rPr>
          <w:color w:val="000000"/>
          <w:spacing w:val="-1"/>
          <w:sz w:val="28"/>
          <w:szCs w:val="28"/>
        </w:rPr>
        <w:t xml:space="preserve"> </w:t>
      </w:r>
      <w:r>
        <w:rPr>
          <w:color w:val="000000"/>
          <w:spacing w:val="-1"/>
          <w:sz w:val="28"/>
          <w:szCs w:val="28"/>
        </w:rPr>
        <w:tab/>
      </w:r>
      <w:r>
        <w:rPr>
          <w:color w:val="000000"/>
          <w:sz w:val="28"/>
          <w:szCs w:val="28"/>
        </w:rPr>
        <w:t>4</w:t>
      </w:r>
      <w:r w:rsidRPr="00F11B47">
        <w:rPr>
          <w:color w:val="000000"/>
          <w:sz w:val="28"/>
          <w:szCs w:val="28"/>
        </w:rPr>
        <w:t>.</w:t>
      </w:r>
      <w:r>
        <w:rPr>
          <w:color w:val="000000"/>
          <w:sz w:val="28"/>
          <w:szCs w:val="28"/>
        </w:rPr>
        <w:t>8</w:t>
      </w:r>
      <w:r w:rsidRPr="00F11B47">
        <w:rPr>
          <w:color w:val="000000"/>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53628" w:rsidRDefault="00A53628" w:rsidP="009E6989">
      <w:pPr>
        <w:pStyle w:val="a5"/>
        <w:spacing w:after="0"/>
        <w:jc w:val="both"/>
        <w:rPr>
          <w:color w:val="000000"/>
          <w:sz w:val="28"/>
          <w:szCs w:val="28"/>
        </w:rPr>
      </w:pPr>
      <w:r w:rsidRPr="00F11B47">
        <w:rPr>
          <w:color w:val="000000"/>
          <w:sz w:val="28"/>
          <w:szCs w:val="28"/>
        </w:rPr>
        <w:tab/>
        <w:t>Оплат</w:t>
      </w:r>
      <w:r>
        <w:rPr>
          <w:color w:val="000000"/>
          <w:sz w:val="28"/>
          <w:szCs w:val="28"/>
        </w:rPr>
        <w:t>у</w:t>
      </w:r>
      <w:r w:rsidRPr="00F11B47">
        <w:rPr>
          <w:color w:val="000000"/>
          <w:sz w:val="28"/>
          <w:szCs w:val="28"/>
        </w:rPr>
        <w:t xml:space="preserve"> труда производит</w:t>
      </w:r>
      <w:r>
        <w:rPr>
          <w:color w:val="000000"/>
          <w:sz w:val="28"/>
          <w:szCs w:val="28"/>
        </w:rPr>
        <w:t>ь</w:t>
      </w:r>
      <w:r w:rsidRPr="00F11B47">
        <w:rPr>
          <w:color w:val="000000"/>
          <w:sz w:val="28"/>
          <w:szCs w:val="28"/>
        </w:rPr>
        <w:t xml:space="preserve">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A53628" w:rsidRPr="00F11B47" w:rsidRDefault="00AC55D4" w:rsidP="009E6989">
      <w:pPr>
        <w:pStyle w:val="a5"/>
        <w:spacing w:after="0"/>
        <w:jc w:val="both"/>
        <w:rPr>
          <w:color w:val="000000"/>
          <w:sz w:val="28"/>
          <w:szCs w:val="28"/>
        </w:rPr>
      </w:pPr>
      <w:r>
        <w:rPr>
          <w:color w:val="000000"/>
          <w:sz w:val="28"/>
          <w:szCs w:val="28"/>
        </w:rPr>
        <w:t xml:space="preserve">    </w:t>
      </w:r>
      <w:r w:rsidR="00A53628" w:rsidRPr="00F11B47">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53628" w:rsidRPr="00F11B47" w:rsidRDefault="00A53628" w:rsidP="009E6989">
      <w:pPr>
        <w:pStyle w:val="a5"/>
        <w:spacing w:after="0"/>
        <w:jc w:val="both"/>
        <w:rPr>
          <w:color w:val="000000"/>
          <w:sz w:val="28"/>
          <w:szCs w:val="28"/>
        </w:rPr>
      </w:pPr>
      <w:r w:rsidRPr="00F11B47">
        <w:rPr>
          <w:color w:val="000000"/>
          <w:sz w:val="28"/>
          <w:szCs w:val="28"/>
        </w:rPr>
        <w:tab/>
        <w:t>Сверхурочные работы не должны превышать для каждого работника четырех часов в течение двух дней подряд и 120 часов в год.</w:t>
      </w:r>
    </w:p>
    <w:p w:rsidR="00A53628" w:rsidRPr="00F11B47" w:rsidRDefault="00A53628" w:rsidP="009E6989">
      <w:pPr>
        <w:pStyle w:val="a5"/>
        <w:spacing w:after="0"/>
        <w:jc w:val="both"/>
        <w:rPr>
          <w:color w:val="000000"/>
          <w:sz w:val="28"/>
          <w:szCs w:val="28"/>
        </w:rPr>
      </w:pPr>
      <w:r w:rsidRPr="00F11B47">
        <w:rPr>
          <w:color w:val="000000"/>
          <w:sz w:val="28"/>
          <w:szCs w:val="28"/>
        </w:rPr>
        <w:tab/>
        <w:t>Работодатель обязан обеспечить точный учет продолжительности сверхурочной работы каждого работника</w:t>
      </w:r>
    </w:p>
    <w:p w:rsidR="00A53628" w:rsidRPr="00F11B47" w:rsidRDefault="00A53628" w:rsidP="009E6989">
      <w:pPr>
        <w:pStyle w:val="a5"/>
        <w:spacing w:after="0"/>
        <w:jc w:val="both"/>
        <w:rPr>
          <w:color w:val="000000"/>
          <w:sz w:val="28"/>
          <w:szCs w:val="28"/>
        </w:rPr>
      </w:pPr>
      <w:r w:rsidRPr="00F11B47">
        <w:rPr>
          <w:color w:val="000000"/>
          <w:sz w:val="28"/>
          <w:szCs w:val="28"/>
        </w:rPr>
        <w:tab/>
      </w:r>
      <w:r>
        <w:rPr>
          <w:color w:val="000000"/>
          <w:sz w:val="28"/>
          <w:szCs w:val="28"/>
        </w:rPr>
        <w:t>4</w:t>
      </w:r>
      <w:r w:rsidRPr="00F11B47">
        <w:rPr>
          <w:color w:val="000000"/>
          <w:sz w:val="28"/>
          <w:szCs w:val="28"/>
        </w:rPr>
        <w:t>.</w:t>
      </w:r>
      <w:r>
        <w:rPr>
          <w:color w:val="000000"/>
          <w:sz w:val="28"/>
          <w:szCs w:val="28"/>
        </w:rPr>
        <w:t>9</w:t>
      </w:r>
      <w:r w:rsidRPr="00F11B47">
        <w:rPr>
          <w:color w:val="000000"/>
          <w:sz w:val="28"/>
          <w:szCs w:val="28"/>
        </w:rPr>
        <w:t xml:space="preserve">. </w:t>
      </w:r>
      <w:r>
        <w:rPr>
          <w:color w:val="000000"/>
          <w:sz w:val="28"/>
          <w:szCs w:val="28"/>
        </w:rPr>
        <w:t>Оплата за р</w:t>
      </w:r>
      <w:r w:rsidRPr="00F11B47">
        <w:rPr>
          <w:color w:val="000000"/>
          <w:sz w:val="28"/>
          <w:szCs w:val="28"/>
        </w:rPr>
        <w:t>абот</w:t>
      </w:r>
      <w:r>
        <w:rPr>
          <w:color w:val="000000"/>
          <w:sz w:val="28"/>
          <w:szCs w:val="28"/>
        </w:rPr>
        <w:t>у</w:t>
      </w:r>
      <w:r w:rsidRPr="00F11B47">
        <w:rPr>
          <w:color w:val="000000"/>
          <w:sz w:val="28"/>
          <w:szCs w:val="28"/>
        </w:rPr>
        <w:t xml:space="preserve"> в выходной день и нерабочий праздничный день </w:t>
      </w:r>
      <w:r>
        <w:rPr>
          <w:color w:val="000000"/>
          <w:sz w:val="28"/>
          <w:szCs w:val="28"/>
        </w:rPr>
        <w:t>производится</w:t>
      </w:r>
      <w:r w:rsidRPr="00F11B47">
        <w:rPr>
          <w:color w:val="000000"/>
          <w:sz w:val="28"/>
          <w:szCs w:val="28"/>
        </w:rPr>
        <w:t xml:space="preserve"> не менее чем в двойном размере:</w:t>
      </w:r>
    </w:p>
    <w:p w:rsidR="00A53628" w:rsidRPr="00F11B47" w:rsidRDefault="00A53628" w:rsidP="009E6989">
      <w:pPr>
        <w:pStyle w:val="a5"/>
        <w:spacing w:after="0"/>
        <w:ind w:firstLine="708"/>
        <w:jc w:val="both"/>
        <w:rPr>
          <w:color w:val="000000"/>
          <w:sz w:val="28"/>
          <w:szCs w:val="28"/>
        </w:rPr>
      </w:pPr>
      <w:r w:rsidRPr="00F11B47">
        <w:rPr>
          <w:color w:val="000000"/>
          <w:sz w:val="28"/>
          <w:szCs w:val="28"/>
        </w:rPr>
        <w:t>-</w:t>
      </w:r>
      <w:r>
        <w:rPr>
          <w:color w:val="000000"/>
          <w:sz w:val="28"/>
          <w:szCs w:val="28"/>
        </w:rPr>
        <w:t xml:space="preserve"> </w:t>
      </w:r>
      <w:r w:rsidRPr="00F11B47">
        <w:rPr>
          <w:color w:val="000000"/>
          <w:sz w:val="28"/>
          <w:szCs w:val="28"/>
        </w:rPr>
        <w:t>работникам, труд которых оплачивается по дневным и часовым ставкам, - в размере не менее двойной дневной или часовой тарифной ставки;</w:t>
      </w:r>
    </w:p>
    <w:p w:rsidR="006B1916" w:rsidRDefault="00A53628" w:rsidP="009E6989">
      <w:pPr>
        <w:pStyle w:val="a5"/>
        <w:spacing w:after="0"/>
        <w:jc w:val="both"/>
        <w:rPr>
          <w:color w:val="000000"/>
          <w:sz w:val="28"/>
          <w:szCs w:val="28"/>
        </w:rPr>
      </w:pPr>
      <w:r w:rsidRPr="00F11B47">
        <w:rPr>
          <w:color w:val="000000"/>
          <w:sz w:val="28"/>
          <w:szCs w:val="28"/>
        </w:rPr>
        <w:lastRenderedPageBreak/>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53628" w:rsidRPr="00F11B47" w:rsidRDefault="00A53628" w:rsidP="009E6989">
      <w:pPr>
        <w:pStyle w:val="a5"/>
        <w:spacing w:after="0"/>
        <w:jc w:val="both"/>
        <w:rPr>
          <w:color w:val="000000"/>
          <w:sz w:val="28"/>
          <w:szCs w:val="28"/>
        </w:rPr>
      </w:pPr>
      <w:r w:rsidRPr="00F11B47">
        <w:rPr>
          <w:color w:val="000000"/>
          <w:sz w:val="28"/>
          <w:szCs w:val="28"/>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53628" w:rsidRPr="00F11B47" w:rsidRDefault="00A53628" w:rsidP="009E6989">
      <w:pPr>
        <w:pStyle w:val="a5"/>
        <w:spacing w:after="0"/>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0</w:t>
      </w:r>
      <w:r w:rsidRPr="00F11B47">
        <w:rPr>
          <w:color w:val="000000"/>
          <w:sz w:val="28"/>
          <w:szCs w:val="28"/>
        </w:rPr>
        <w:t>. Время простоя по вине работодателя оплачива</w:t>
      </w:r>
      <w:r>
        <w:rPr>
          <w:color w:val="000000"/>
          <w:sz w:val="28"/>
          <w:szCs w:val="28"/>
        </w:rPr>
        <w:t>ть</w:t>
      </w:r>
      <w:r w:rsidRPr="00F11B47">
        <w:rPr>
          <w:color w:val="000000"/>
          <w:sz w:val="28"/>
          <w:szCs w:val="28"/>
        </w:rPr>
        <w:t xml:space="preserve"> в размере не менее 2/3 средней заработной платы работника.</w:t>
      </w:r>
    </w:p>
    <w:p w:rsidR="00A53628" w:rsidRPr="00F11B47" w:rsidRDefault="00A53628" w:rsidP="009E6989">
      <w:pPr>
        <w:pStyle w:val="a5"/>
        <w:spacing w:after="0"/>
        <w:ind w:left="0" w:firstLine="708"/>
        <w:jc w:val="both"/>
        <w:rPr>
          <w:color w:val="000000"/>
          <w:sz w:val="28"/>
          <w:szCs w:val="28"/>
        </w:rPr>
      </w:pPr>
      <w:r w:rsidRPr="00F11B47">
        <w:rPr>
          <w:color w:val="000000"/>
          <w:sz w:val="28"/>
          <w:szCs w:val="28"/>
        </w:rPr>
        <w:t>Время простоя по причинам, не зависящим от работодателя и работника, оплачива</w:t>
      </w:r>
      <w:r>
        <w:rPr>
          <w:color w:val="000000"/>
          <w:sz w:val="28"/>
          <w:szCs w:val="28"/>
        </w:rPr>
        <w:t>ть</w:t>
      </w:r>
      <w:r w:rsidRPr="00F11B47">
        <w:rPr>
          <w:color w:val="000000"/>
          <w:sz w:val="28"/>
          <w:szCs w:val="28"/>
        </w:rPr>
        <w:t xml:space="preserve"> в размере не менее 2/3 тарифной ставки, оклада (должностного оклада). </w:t>
      </w:r>
    </w:p>
    <w:p w:rsidR="00A53628" w:rsidRPr="00F11B47" w:rsidRDefault="00A53628" w:rsidP="009E6989">
      <w:pPr>
        <w:pStyle w:val="a5"/>
        <w:spacing w:after="0"/>
        <w:jc w:val="both"/>
        <w:rPr>
          <w:color w:val="000000"/>
          <w:sz w:val="28"/>
          <w:szCs w:val="28"/>
        </w:rPr>
      </w:pPr>
      <w:r w:rsidRPr="00F11B47">
        <w:rPr>
          <w:color w:val="000000"/>
          <w:sz w:val="28"/>
          <w:szCs w:val="28"/>
        </w:rPr>
        <w:tab/>
        <w:t>Время простоя по вине работника не оплачива</w:t>
      </w:r>
      <w:r>
        <w:rPr>
          <w:color w:val="000000"/>
          <w:sz w:val="28"/>
          <w:szCs w:val="28"/>
        </w:rPr>
        <w:t>ть</w:t>
      </w:r>
      <w:r w:rsidRPr="00F11B47">
        <w:rPr>
          <w:color w:val="000000"/>
          <w:sz w:val="28"/>
          <w:szCs w:val="28"/>
        </w:rPr>
        <w:t>.</w:t>
      </w:r>
    </w:p>
    <w:p w:rsidR="00A53628" w:rsidRPr="00F11B47" w:rsidRDefault="00A53628" w:rsidP="009E6989">
      <w:pPr>
        <w:pStyle w:val="a5"/>
        <w:spacing w:after="0"/>
        <w:ind w:left="0" w:firstLine="708"/>
        <w:jc w:val="both"/>
        <w:rPr>
          <w:color w:val="000000"/>
          <w:sz w:val="28"/>
          <w:szCs w:val="28"/>
        </w:rPr>
      </w:pPr>
      <w:r w:rsidRPr="00F11B47">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53628" w:rsidRDefault="00A53628" w:rsidP="009E6989">
      <w:pPr>
        <w:pStyle w:val="a5"/>
        <w:spacing w:after="0"/>
        <w:ind w:left="0" w:firstLine="708"/>
        <w:jc w:val="both"/>
        <w:rPr>
          <w:color w:val="000000"/>
          <w:sz w:val="28"/>
          <w:szCs w:val="28"/>
        </w:rPr>
      </w:pPr>
      <w:r w:rsidRPr="00F11B47">
        <w:rPr>
          <w:color w:val="000000"/>
          <w:sz w:val="28"/>
          <w:szCs w:val="28"/>
        </w:rPr>
        <w:t xml:space="preserve">При приостановлении образовательной деятельности </w:t>
      </w:r>
      <w:r>
        <w:rPr>
          <w:color w:val="000000"/>
          <w:sz w:val="28"/>
          <w:szCs w:val="28"/>
        </w:rPr>
        <w:t>организации</w:t>
      </w:r>
      <w:r w:rsidRPr="00F11B47">
        <w:rPr>
          <w:color w:val="000000"/>
          <w:sz w:val="28"/>
          <w:szCs w:val="28"/>
        </w:rPr>
        <w:t xml:space="preserve"> в связи с установлением карантина, в других случаях, представляющих опасность для жизни, здоровья работников и обучающихся, работникам образовательно</w:t>
      </w:r>
      <w:r>
        <w:rPr>
          <w:color w:val="000000"/>
          <w:sz w:val="28"/>
          <w:szCs w:val="28"/>
        </w:rPr>
        <w:t>й организации</w:t>
      </w:r>
      <w:r w:rsidRPr="00F11B47">
        <w:rPr>
          <w:color w:val="000000"/>
          <w:sz w:val="28"/>
          <w:szCs w:val="28"/>
        </w:rPr>
        <w:t xml:space="preserve"> сохраняется выплата средней заработной платы.</w:t>
      </w:r>
    </w:p>
    <w:p w:rsidR="00F3656D" w:rsidRPr="00BA6D4C" w:rsidRDefault="00A53628" w:rsidP="009E6989">
      <w:pPr>
        <w:ind w:firstLine="708"/>
        <w:jc w:val="both"/>
        <w:rPr>
          <w:sz w:val="28"/>
          <w:szCs w:val="28"/>
        </w:rPr>
      </w:pPr>
      <w:r w:rsidRPr="00BA6D4C">
        <w:rPr>
          <w:sz w:val="28"/>
          <w:szCs w:val="28"/>
        </w:rPr>
        <w:t>4.11.</w:t>
      </w:r>
      <w:r w:rsidR="00F3656D" w:rsidRPr="00BA6D4C">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согласно статьи 147 Трудового кодекса РФ, Перечню работ с неблагоприятными условиями труда, утвержденному приказом Гособразования СССР от 20.08.1990г. № 579, Министерства науки, высшей школы и технической политики от 7.10.1992г. № 611</w:t>
      </w:r>
      <w:r w:rsidR="006A5FBC" w:rsidRPr="00BA6D4C">
        <w:rPr>
          <w:sz w:val="28"/>
          <w:szCs w:val="28"/>
        </w:rPr>
        <w:t>.</w:t>
      </w:r>
    </w:p>
    <w:p w:rsidR="008B163A" w:rsidRPr="00BA6D4C" w:rsidRDefault="008B163A" w:rsidP="009E6989">
      <w:pPr>
        <w:ind w:firstLine="708"/>
        <w:jc w:val="both"/>
        <w:rPr>
          <w:rFonts w:eastAsia="MS Mincho"/>
          <w:sz w:val="28"/>
          <w:szCs w:val="28"/>
        </w:rPr>
      </w:pPr>
      <w:r w:rsidRPr="00BA6D4C">
        <w:rPr>
          <w:rFonts w:eastAsia="MS Mincho"/>
          <w:sz w:val="28"/>
          <w:szCs w:val="28"/>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F3656D" w:rsidRPr="00BA6D4C" w:rsidRDefault="00F3656D" w:rsidP="009E6989">
      <w:pPr>
        <w:ind w:firstLine="708"/>
        <w:jc w:val="both"/>
        <w:rPr>
          <w:rFonts w:eastAsia="MS Mincho"/>
          <w:sz w:val="28"/>
          <w:szCs w:val="28"/>
        </w:rPr>
      </w:pPr>
      <w:r w:rsidRPr="00BA6D4C">
        <w:rPr>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sidRPr="00BA6D4C">
        <w:rPr>
          <w:rFonts w:eastAsia="MS Mincho"/>
          <w:sz w:val="28"/>
          <w:szCs w:val="28"/>
        </w:rPr>
        <w:t xml:space="preserve"> </w:t>
      </w:r>
    </w:p>
    <w:p w:rsidR="008B163A" w:rsidRPr="00BA6D4C" w:rsidRDefault="00C113A1" w:rsidP="009E6989">
      <w:pPr>
        <w:ind w:firstLine="708"/>
        <w:jc w:val="both"/>
        <w:rPr>
          <w:sz w:val="28"/>
          <w:szCs w:val="28"/>
        </w:rPr>
      </w:pPr>
      <w:bookmarkStart w:id="5" w:name="sub_1473"/>
      <w:r w:rsidRPr="00BA6D4C">
        <w:rPr>
          <w:sz w:val="28"/>
          <w:szCs w:val="28"/>
        </w:rPr>
        <w:t>Конкретные разме</w:t>
      </w:r>
      <w:r w:rsidR="00AC55D4">
        <w:rPr>
          <w:sz w:val="28"/>
          <w:szCs w:val="28"/>
        </w:rPr>
        <w:t>ры повышения оплаты труда устано</w:t>
      </w:r>
      <w:r w:rsidRPr="00BA6D4C">
        <w:rPr>
          <w:sz w:val="28"/>
          <w:szCs w:val="28"/>
        </w:rPr>
        <w:t>вл</w:t>
      </w:r>
      <w:r w:rsidR="008B163A" w:rsidRPr="00BA6D4C">
        <w:rPr>
          <w:sz w:val="28"/>
          <w:szCs w:val="28"/>
        </w:rPr>
        <w:t>ены</w:t>
      </w:r>
      <w:r w:rsidR="00935F52">
        <w:rPr>
          <w:sz w:val="28"/>
          <w:szCs w:val="28"/>
        </w:rPr>
        <w:t xml:space="preserve"> в Приложении №</w:t>
      </w:r>
    </w:p>
    <w:p w:rsidR="008B163A" w:rsidRPr="00BA6D4C" w:rsidRDefault="008B163A" w:rsidP="009E6989">
      <w:pPr>
        <w:ind w:firstLine="708"/>
        <w:jc w:val="both"/>
      </w:pPr>
      <w:r w:rsidRPr="00BA6D4C">
        <w:rPr>
          <w:sz w:val="28"/>
          <w:szCs w:val="28"/>
        </w:rPr>
        <w:t xml:space="preserve"> </w:t>
      </w:r>
      <w:bookmarkEnd w:id="5"/>
      <w:r w:rsidRPr="00BA6D4C">
        <w:rPr>
          <w:sz w:val="28"/>
          <w:szCs w:val="28"/>
        </w:rPr>
        <w:t xml:space="preserve">В случае обеспечения на рабочих местах безопасных условий труда, подтвержденных </w:t>
      </w:r>
      <w:hyperlink r:id="rId10" w:history="1">
        <w:r w:rsidRPr="00BA6D4C">
          <w:rPr>
            <w:rStyle w:val="af"/>
            <w:b w:val="0"/>
            <w:color w:val="auto"/>
            <w:sz w:val="28"/>
            <w:szCs w:val="28"/>
          </w:rPr>
          <w:t>результатами</w:t>
        </w:r>
      </w:hyperlink>
      <w:r w:rsidRPr="00BA6D4C">
        <w:rPr>
          <w:sz w:val="28"/>
          <w:szCs w:val="28"/>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r w:rsidRPr="00BA6D4C">
        <w:t>.</w:t>
      </w:r>
    </w:p>
    <w:p w:rsidR="00F3656D" w:rsidRPr="00BA6D4C" w:rsidRDefault="00F3656D" w:rsidP="009E6989">
      <w:pPr>
        <w:pStyle w:val="a5"/>
        <w:spacing w:after="0"/>
        <w:ind w:left="0" w:firstLine="708"/>
        <w:jc w:val="both"/>
        <w:rPr>
          <w:sz w:val="28"/>
          <w:szCs w:val="28"/>
        </w:rPr>
      </w:pPr>
      <w:r w:rsidRPr="00BA6D4C">
        <w:rPr>
          <w:sz w:val="28"/>
          <w:szCs w:val="28"/>
        </w:rPr>
        <w:lastRenderedPageBreak/>
        <w:t>До устранения вредных и (или) опасных условий труда, подтвержденных аттестацией или специальной оценкой условий труда работникам продолжают производить повышенную оплату труда.</w:t>
      </w:r>
    </w:p>
    <w:p w:rsidR="00A53628" w:rsidRPr="00F11B47" w:rsidRDefault="00A53628" w:rsidP="009E6989">
      <w:pPr>
        <w:pStyle w:val="a5"/>
        <w:spacing w:after="0"/>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2</w:t>
      </w:r>
      <w:r w:rsidRPr="00F11B47">
        <w:rPr>
          <w:color w:val="000000"/>
          <w:sz w:val="28"/>
          <w:szCs w:val="28"/>
        </w:rPr>
        <w:t xml:space="preserve">. </w:t>
      </w:r>
      <w:r>
        <w:rPr>
          <w:color w:val="000000"/>
          <w:sz w:val="28"/>
          <w:szCs w:val="28"/>
        </w:rPr>
        <w:t>В</w:t>
      </w:r>
      <w:r w:rsidRPr="00F11B47">
        <w:rPr>
          <w:color w:val="000000"/>
          <w:sz w:val="28"/>
          <w:szCs w:val="28"/>
        </w:rPr>
        <w:t>ыплачива</w:t>
      </w:r>
      <w:r>
        <w:rPr>
          <w:color w:val="000000"/>
          <w:sz w:val="28"/>
          <w:szCs w:val="28"/>
        </w:rPr>
        <w:t>ть</w:t>
      </w:r>
      <w:r w:rsidRPr="00F11B47">
        <w:rPr>
          <w:color w:val="000000"/>
          <w:sz w:val="28"/>
          <w:szCs w:val="28"/>
        </w:rPr>
        <w:t xml:space="preserve"> работникам за счет собственных средств первые </w:t>
      </w:r>
      <w:r>
        <w:rPr>
          <w:color w:val="000000"/>
          <w:sz w:val="28"/>
          <w:szCs w:val="28"/>
        </w:rPr>
        <w:t>три</w:t>
      </w:r>
      <w:r w:rsidRPr="00F11B47">
        <w:rPr>
          <w:color w:val="000000"/>
          <w:sz w:val="28"/>
          <w:szCs w:val="28"/>
        </w:rPr>
        <w:t xml:space="preserve"> дня временной нетрудоспособности с учетом страхового стажа в соответствии с действующим законодательством (ФЗ-255 от 29.12.2006</w:t>
      </w:r>
      <w:r>
        <w:rPr>
          <w:color w:val="000000"/>
          <w:sz w:val="28"/>
          <w:szCs w:val="28"/>
        </w:rPr>
        <w:t>г.</w:t>
      </w:r>
      <w:r w:rsidRPr="00F11B47">
        <w:rPr>
          <w:color w:val="000000"/>
          <w:sz w:val="28"/>
          <w:szCs w:val="28"/>
        </w:rPr>
        <w:t>).</w:t>
      </w:r>
    </w:p>
    <w:p w:rsidR="00A53628" w:rsidRDefault="00A53628" w:rsidP="009E6989">
      <w:pPr>
        <w:pStyle w:val="a5"/>
        <w:spacing w:after="0"/>
        <w:ind w:left="0" w:firstLine="708"/>
        <w:jc w:val="both"/>
        <w:rPr>
          <w:color w:val="000000"/>
          <w:sz w:val="28"/>
          <w:szCs w:val="28"/>
        </w:rPr>
      </w:pPr>
      <w:r>
        <w:rPr>
          <w:color w:val="000000"/>
          <w:sz w:val="28"/>
          <w:szCs w:val="28"/>
        </w:rPr>
        <w:t>4</w:t>
      </w:r>
      <w:r w:rsidRPr="00F11B47">
        <w:rPr>
          <w:color w:val="000000"/>
          <w:sz w:val="28"/>
          <w:szCs w:val="28"/>
        </w:rPr>
        <w:t>.1</w:t>
      </w:r>
      <w:r>
        <w:rPr>
          <w:color w:val="000000"/>
          <w:sz w:val="28"/>
          <w:szCs w:val="28"/>
        </w:rPr>
        <w:t>3</w:t>
      </w:r>
      <w:r w:rsidRPr="00F11B47">
        <w:rPr>
          <w:color w:val="000000"/>
          <w:sz w:val="28"/>
          <w:szCs w:val="28"/>
        </w:rPr>
        <w:t>. За работу в ночное время с 22.00 до 6.00 часов следующего дня работнику выплачива</w:t>
      </w:r>
      <w:r>
        <w:rPr>
          <w:color w:val="000000"/>
          <w:sz w:val="28"/>
          <w:szCs w:val="28"/>
        </w:rPr>
        <w:t>ть</w:t>
      </w:r>
      <w:r w:rsidRPr="00F11B47">
        <w:rPr>
          <w:color w:val="000000"/>
          <w:sz w:val="28"/>
          <w:szCs w:val="28"/>
        </w:rPr>
        <w:t xml:space="preserve"> надбавк</w:t>
      </w:r>
      <w:r>
        <w:rPr>
          <w:color w:val="000000"/>
          <w:sz w:val="28"/>
          <w:szCs w:val="28"/>
        </w:rPr>
        <w:t>у</w:t>
      </w:r>
      <w:r w:rsidRPr="00F11B47">
        <w:rPr>
          <w:color w:val="000000"/>
          <w:sz w:val="28"/>
          <w:szCs w:val="28"/>
        </w:rPr>
        <w:t xml:space="preserve"> в размере не менее 20% часовой тарифной ставки (оклада (должностного оклада) оклада за каждый  час работы.</w:t>
      </w:r>
    </w:p>
    <w:p w:rsidR="00A53628" w:rsidRPr="00993238" w:rsidRDefault="00A53628" w:rsidP="009E6989">
      <w:pPr>
        <w:pStyle w:val="a5"/>
        <w:spacing w:after="0"/>
        <w:ind w:left="0" w:firstLine="708"/>
        <w:jc w:val="both"/>
        <w:rPr>
          <w:color w:val="000000"/>
          <w:sz w:val="28"/>
          <w:szCs w:val="28"/>
        </w:rPr>
      </w:pPr>
      <w:r>
        <w:rPr>
          <w:color w:val="000000"/>
          <w:sz w:val="28"/>
          <w:szCs w:val="28"/>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A53628" w:rsidRDefault="00A53628" w:rsidP="009E6989">
      <w:pPr>
        <w:pStyle w:val="a5"/>
        <w:spacing w:after="0"/>
        <w:jc w:val="both"/>
        <w:rPr>
          <w:b/>
          <w:color w:val="000000"/>
          <w:sz w:val="28"/>
          <w:szCs w:val="28"/>
        </w:rPr>
      </w:pPr>
      <w:r w:rsidRPr="007305B0">
        <w:rPr>
          <w:b/>
          <w:color w:val="000000"/>
          <w:sz w:val="28"/>
          <w:szCs w:val="28"/>
        </w:rPr>
        <w:t>Работник:</w:t>
      </w:r>
    </w:p>
    <w:p w:rsidR="00A53628" w:rsidRDefault="00A53628" w:rsidP="009E6989">
      <w:pPr>
        <w:pStyle w:val="a5"/>
        <w:spacing w:after="0"/>
        <w:ind w:left="0" w:firstLine="708"/>
        <w:jc w:val="both"/>
        <w:rPr>
          <w:b/>
          <w:color w:val="000000"/>
          <w:sz w:val="28"/>
          <w:szCs w:val="28"/>
        </w:rPr>
      </w:pPr>
      <w:r>
        <w:rPr>
          <w:color w:val="000000"/>
          <w:sz w:val="28"/>
          <w:szCs w:val="28"/>
        </w:rPr>
        <w:t>4</w:t>
      </w:r>
      <w:r w:rsidRPr="00F11B47">
        <w:rPr>
          <w:color w:val="000000"/>
          <w:sz w:val="28"/>
          <w:szCs w:val="28"/>
        </w:rPr>
        <w:t>.1</w:t>
      </w:r>
      <w:r>
        <w:rPr>
          <w:color w:val="000000"/>
          <w:sz w:val="28"/>
          <w:szCs w:val="28"/>
        </w:rPr>
        <w:t>5</w:t>
      </w:r>
      <w:r w:rsidRPr="00F11B47">
        <w:rPr>
          <w:color w:val="000000"/>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53628" w:rsidRPr="001963B2" w:rsidRDefault="00A53628" w:rsidP="009E6989">
      <w:pPr>
        <w:pStyle w:val="a5"/>
        <w:spacing w:after="0"/>
        <w:ind w:left="0" w:firstLine="708"/>
        <w:jc w:val="both"/>
        <w:rPr>
          <w:b/>
          <w:color w:val="000000"/>
          <w:sz w:val="28"/>
          <w:szCs w:val="28"/>
        </w:rPr>
      </w:pPr>
      <w:r w:rsidRPr="00F11B47">
        <w:rPr>
          <w:color w:val="000000"/>
          <w:sz w:val="28"/>
          <w:szCs w:val="28"/>
        </w:rPr>
        <w:t>В период приостановления работы работник имеет право в свое рабочее время отсутствовать на рабочем месте.</w:t>
      </w:r>
    </w:p>
    <w:p w:rsidR="00A53628" w:rsidRPr="00F11B47" w:rsidRDefault="00A53628" w:rsidP="009E6989">
      <w:pPr>
        <w:pStyle w:val="a5"/>
        <w:spacing w:after="0"/>
        <w:ind w:left="0" w:firstLine="708"/>
        <w:jc w:val="both"/>
        <w:rPr>
          <w:color w:val="000000"/>
          <w:sz w:val="28"/>
          <w:szCs w:val="28"/>
        </w:rPr>
      </w:pPr>
      <w:r w:rsidRPr="00F11B47">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A53628" w:rsidRPr="002F1DFB" w:rsidRDefault="00A53628" w:rsidP="009E6989">
      <w:pPr>
        <w:jc w:val="both"/>
        <w:rPr>
          <w:b/>
          <w:sz w:val="28"/>
          <w:szCs w:val="28"/>
        </w:rPr>
      </w:pPr>
      <w:r w:rsidRPr="00F11B47">
        <w:rPr>
          <w:color w:val="000000"/>
          <w:szCs w:val="28"/>
        </w:rPr>
        <w:tab/>
      </w:r>
      <w:r w:rsidRPr="00993238">
        <w:rPr>
          <w:color w:val="000000"/>
          <w:sz w:val="28"/>
          <w:szCs w:val="28"/>
        </w:rPr>
        <w:tab/>
      </w:r>
      <w:r w:rsidRPr="002F1DFB">
        <w:rPr>
          <w:b/>
          <w:color w:val="000000"/>
          <w:spacing w:val="1"/>
          <w:sz w:val="28"/>
          <w:szCs w:val="28"/>
        </w:rPr>
        <w:t>4.2.  Профсоюз</w:t>
      </w:r>
      <w:r>
        <w:rPr>
          <w:b/>
          <w:color w:val="000000"/>
          <w:spacing w:val="1"/>
          <w:sz w:val="28"/>
          <w:szCs w:val="28"/>
        </w:rPr>
        <w:t>ный комитет</w:t>
      </w:r>
      <w:r w:rsidRPr="002F1DFB">
        <w:rPr>
          <w:b/>
          <w:color w:val="000000"/>
          <w:spacing w:val="1"/>
          <w:sz w:val="28"/>
          <w:szCs w:val="28"/>
        </w:rPr>
        <w:t>:</w:t>
      </w:r>
    </w:p>
    <w:p w:rsidR="00A53628" w:rsidRPr="000C6AED" w:rsidRDefault="00A53628" w:rsidP="009E6989">
      <w:pPr>
        <w:shd w:val="clear" w:color="auto" w:fill="FFFFFF"/>
        <w:tabs>
          <w:tab w:val="left" w:pos="1512"/>
        </w:tabs>
        <w:jc w:val="both"/>
        <w:rPr>
          <w:sz w:val="28"/>
          <w:szCs w:val="28"/>
        </w:rPr>
      </w:pPr>
      <w:r>
        <w:rPr>
          <w:color w:val="000000"/>
          <w:spacing w:val="-2"/>
          <w:sz w:val="28"/>
          <w:szCs w:val="28"/>
        </w:rPr>
        <w:t xml:space="preserve">          4</w:t>
      </w:r>
      <w:r w:rsidRPr="000C6AED">
        <w:rPr>
          <w:color w:val="000000"/>
          <w:spacing w:val="-2"/>
          <w:sz w:val="28"/>
          <w:szCs w:val="28"/>
        </w:rPr>
        <w:t>.</w:t>
      </w:r>
      <w:r>
        <w:rPr>
          <w:color w:val="000000"/>
          <w:spacing w:val="-2"/>
          <w:sz w:val="28"/>
          <w:szCs w:val="28"/>
        </w:rPr>
        <w:t>2</w:t>
      </w:r>
      <w:r w:rsidRPr="000C6AED">
        <w:rPr>
          <w:color w:val="000000"/>
          <w:spacing w:val="-2"/>
          <w:sz w:val="28"/>
          <w:szCs w:val="28"/>
        </w:rPr>
        <w:t>.1.</w:t>
      </w:r>
      <w:r w:rsidRPr="000C6AED">
        <w:rPr>
          <w:color w:val="000000"/>
          <w:spacing w:val="7"/>
          <w:sz w:val="28"/>
          <w:szCs w:val="28"/>
        </w:rPr>
        <w:t>Принимает участие в работе тариф</w:t>
      </w:r>
      <w:r>
        <w:rPr>
          <w:color w:val="000000"/>
          <w:spacing w:val="7"/>
          <w:sz w:val="28"/>
          <w:szCs w:val="28"/>
        </w:rPr>
        <w:t>икационной комиссии</w:t>
      </w:r>
      <w:r w:rsidRPr="000C6AED">
        <w:rPr>
          <w:color w:val="000000"/>
          <w:spacing w:val="3"/>
          <w:sz w:val="28"/>
          <w:szCs w:val="28"/>
        </w:rPr>
        <w:t xml:space="preserve">,    разработке    всех   локальных    нормативных    документов </w:t>
      </w:r>
      <w:r>
        <w:rPr>
          <w:color w:val="000000"/>
          <w:spacing w:val="3"/>
          <w:sz w:val="28"/>
          <w:szCs w:val="28"/>
        </w:rPr>
        <w:t>образовательной организации</w:t>
      </w:r>
      <w:r w:rsidRPr="000C6AED">
        <w:rPr>
          <w:color w:val="000000"/>
          <w:spacing w:val="3"/>
          <w:sz w:val="28"/>
          <w:szCs w:val="28"/>
        </w:rPr>
        <w:t xml:space="preserve"> по оплате труда.</w:t>
      </w:r>
    </w:p>
    <w:p w:rsidR="00A53628" w:rsidRPr="000C6AED" w:rsidRDefault="00A53628" w:rsidP="009E6989">
      <w:pPr>
        <w:shd w:val="clear" w:color="auto" w:fill="FFFFFF"/>
        <w:tabs>
          <w:tab w:val="left" w:pos="1584"/>
        </w:tabs>
        <w:jc w:val="both"/>
        <w:rPr>
          <w:sz w:val="28"/>
          <w:szCs w:val="28"/>
        </w:rPr>
      </w:pPr>
      <w:r>
        <w:rPr>
          <w:color w:val="000000"/>
          <w:spacing w:val="-1"/>
          <w:sz w:val="28"/>
          <w:szCs w:val="28"/>
        </w:rPr>
        <w:t xml:space="preserve">          4</w:t>
      </w:r>
      <w:r w:rsidRPr="000C6AED">
        <w:rPr>
          <w:color w:val="000000"/>
          <w:spacing w:val="-1"/>
          <w:sz w:val="28"/>
          <w:szCs w:val="28"/>
        </w:rPr>
        <w:t>.</w:t>
      </w:r>
      <w:r>
        <w:rPr>
          <w:color w:val="000000"/>
          <w:spacing w:val="-1"/>
          <w:sz w:val="28"/>
          <w:szCs w:val="28"/>
        </w:rPr>
        <w:t>2</w:t>
      </w:r>
      <w:r w:rsidRPr="000C6AED">
        <w:rPr>
          <w:color w:val="000000"/>
          <w:spacing w:val="-1"/>
          <w:sz w:val="28"/>
          <w:szCs w:val="28"/>
        </w:rPr>
        <w:t>.2.</w:t>
      </w:r>
      <w:r w:rsidRPr="000C6AED">
        <w:rPr>
          <w:color w:val="000000"/>
          <w:spacing w:val="6"/>
          <w:sz w:val="28"/>
          <w:szCs w:val="28"/>
        </w:rPr>
        <w:t xml:space="preserve">Осуществляет общественный   контроль  за соблюдением </w:t>
      </w:r>
      <w:r w:rsidRPr="000C6AED">
        <w:rPr>
          <w:color w:val="000000"/>
          <w:spacing w:val="11"/>
          <w:sz w:val="28"/>
          <w:szCs w:val="28"/>
        </w:rPr>
        <w:t xml:space="preserve">правовых норм по оплате труда, своевременной и в полном объеме </w:t>
      </w:r>
      <w:r w:rsidRPr="000C6AED">
        <w:rPr>
          <w:color w:val="000000"/>
          <w:spacing w:val="2"/>
          <w:sz w:val="28"/>
          <w:szCs w:val="28"/>
        </w:rPr>
        <w:t>выплатой заработной платы работникам.</w:t>
      </w:r>
    </w:p>
    <w:p w:rsidR="00A53628" w:rsidRPr="000C6AED" w:rsidRDefault="00A53628" w:rsidP="009E6989">
      <w:pPr>
        <w:shd w:val="clear" w:color="auto" w:fill="FFFFFF"/>
        <w:tabs>
          <w:tab w:val="left" w:pos="1526"/>
        </w:tabs>
        <w:jc w:val="both"/>
        <w:rPr>
          <w:sz w:val="28"/>
          <w:szCs w:val="28"/>
        </w:rPr>
      </w:pPr>
      <w:r>
        <w:rPr>
          <w:color w:val="000000"/>
          <w:spacing w:val="-1"/>
          <w:sz w:val="28"/>
          <w:szCs w:val="28"/>
        </w:rPr>
        <w:t xml:space="preserve">        4.2</w:t>
      </w:r>
      <w:r w:rsidRPr="000C6AED">
        <w:rPr>
          <w:color w:val="000000"/>
          <w:spacing w:val="-1"/>
          <w:sz w:val="28"/>
          <w:szCs w:val="28"/>
        </w:rPr>
        <w:t>.3.</w:t>
      </w:r>
      <w:r>
        <w:rPr>
          <w:color w:val="000000"/>
          <w:spacing w:val="-1"/>
          <w:sz w:val="28"/>
          <w:szCs w:val="28"/>
        </w:rPr>
        <w:t xml:space="preserve"> </w:t>
      </w:r>
      <w:r w:rsidRPr="000C6AED">
        <w:rPr>
          <w:color w:val="000000"/>
          <w:spacing w:val="3"/>
          <w:sz w:val="28"/>
          <w:szCs w:val="28"/>
        </w:rPr>
        <w:t xml:space="preserve">Представляет и защищает трудовые права членов профсоюза </w:t>
      </w:r>
      <w:r w:rsidRPr="000C6AED">
        <w:rPr>
          <w:color w:val="000000"/>
          <w:spacing w:val="2"/>
          <w:sz w:val="28"/>
          <w:szCs w:val="28"/>
        </w:rPr>
        <w:t>в комиссии по трудовым спорам и суде.</w:t>
      </w:r>
    </w:p>
    <w:p w:rsidR="00A53628" w:rsidRPr="00F11B47" w:rsidRDefault="00A53628" w:rsidP="009E6989">
      <w:pPr>
        <w:ind w:firstLine="645"/>
        <w:jc w:val="center"/>
        <w:rPr>
          <w:b/>
        </w:rPr>
      </w:pPr>
    </w:p>
    <w:p w:rsidR="00E31732" w:rsidRDefault="00E31732" w:rsidP="009E6989">
      <w:pPr>
        <w:ind w:firstLine="645"/>
        <w:jc w:val="center"/>
        <w:rPr>
          <w:b/>
          <w:sz w:val="28"/>
          <w:szCs w:val="28"/>
          <w:u w:val="single"/>
        </w:rPr>
      </w:pPr>
    </w:p>
    <w:p w:rsidR="00A53628" w:rsidRPr="000D17D9" w:rsidRDefault="00A53628" w:rsidP="009E6989">
      <w:pPr>
        <w:ind w:firstLine="645"/>
        <w:jc w:val="center"/>
        <w:rPr>
          <w:b/>
          <w:sz w:val="28"/>
          <w:szCs w:val="28"/>
          <w:u w:val="single"/>
        </w:rPr>
      </w:pPr>
      <w:r w:rsidRPr="000D17D9">
        <w:rPr>
          <w:b/>
          <w:sz w:val="28"/>
          <w:szCs w:val="28"/>
          <w:u w:val="single"/>
          <w:lang w:val="en-US"/>
        </w:rPr>
        <w:t>V</w:t>
      </w:r>
      <w:r w:rsidRPr="000D17D9">
        <w:rPr>
          <w:b/>
          <w:sz w:val="28"/>
          <w:szCs w:val="28"/>
          <w:u w:val="single"/>
        </w:rPr>
        <w:t xml:space="preserve">. Развитие </w:t>
      </w:r>
      <w:r>
        <w:rPr>
          <w:b/>
          <w:sz w:val="28"/>
          <w:szCs w:val="28"/>
          <w:u w:val="single"/>
        </w:rPr>
        <w:t>педагогического</w:t>
      </w:r>
      <w:r w:rsidRPr="000D17D9">
        <w:rPr>
          <w:b/>
          <w:sz w:val="28"/>
          <w:szCs w:val="28"/>
          <w:u w:val="single"/>
        </w:rPr>
        <w:t xml:space="preserve"> потенциала</w:t>
      </w:r>
    </w:p>
    <w:p w:rsidR="00A53628" w:rsidRPr="000D17D9" w:rsidRDefault="00A53628" w:rsidP="009E6989">
      <w:pPr>
        <w:ind w:firstLine="708"/>
        <w:jc w:val="both"/>
        <w:rPr>
          <w:b/>
          <w:sz w:val="28"/>
          <w:szCs w:val="28"/>
        </w:rPr>
      </w:pPr>
    </w:p>
    <w:p w:rsidR="00A53628" w:rsidRPr="000D17D9" w:rsidRDefault="00A53628" w:rsidP="009E6989">
      <w:pPr>
        <w:ind w:firstLine="708"/>
        <w:jc w:val="both"/>
        <w:rPr>
          <w:sz w:val="28"/>
          <w:szCs w:val="28"/>
        </w:rPr>
      </w:pPr>
      <w:r>
        <w:rPr>
          <w:b/>
          <w:sz w:val="28"/>
          <w:szCs w:val="28"/>
        </w:rPr>
        <w:t>5</w:t>
      </w:r>
      <w:r w:rsidRPr="000D17D9">
        <w:rPr>
          <w:b/>
          <w:sz w:val="28"/>
          <w:szCs w:val="28"/>
        </w:rPr>
        <w:t xml:space="preserve">.1. </w:t>
      </w:r>
      <w:r>
        <w:rPr>
          <w:b/>
          <w:sz w:val="28"/>
          <w:szCs w:val="28"/>
        </w:rPr>
        <w:t>Работодатель совместно с выборным органом первичной профсоюзной организации договорились</w:t>
      </w:r>
      <w:r w:rsidRPr="000D17D9">
        <w:rPr>
          <w:sz w:val="28"/>
          <w:szCs w:val="28"/>
        </w:rPr>
        <w:t>, что в целях реализации Национальной образовательной инициативы «Наша новая школа» и «Стратегии развития образования Республики Татарстан</w:t>
      </w:r>
      <w:r>
        <w:rPr>
          <w:sz w:val="28"/>
          <w:szCs w:val="28"/>
        </w:rPr>
        <w:t xml:space="preserve"> «Килэчэк»-«Будущее» </w:t>
      </w:r>
      <w:r w:rsidR="001D6BD9">
        <w:rPr>
          <w:sz w:val="28"/>
          <w:szCs w:val="28"/>
        </w:rPr>
        <w:t xml:space="preserve"> на 2010-2015гг.»,</w:t>
      </w:r>
      <w:r>
        <w:rPr>
          <w:sz w:val="28"/>
          <w:szCs w:val="28"/>
        </w:rPr>
        <w:t xml:space="preserve"> </w:t>
      </w:r>
      <w:r w:rsidRPr="000D17D9">
        <w:rPr>
          <w:sz w:val="28"/>
          <w:szCs w:val="28"/>
        </w:rPr>
        <w:t xml:space="preserve">направленных  на модернизацию и развитие </w:t>
      </w:r>
      <w:r>
        <w:rPr>
          <w:sz w:val="28"/>
          <w:szCs w:val="28"/>
        </w:rPr>
        <w:t>образовательной организации</w:t>
      </w:r>
      <w:r w:rsidRPr="000D17D9">
        <w:rPr>
          <w:sz w:val="28"/>
          <w:szCs w:val="28"/>
        </w:rPr>
        <w:t>:</w:t>
      </w:r>
    </w:p>
    <w:p w:rsidR="00A53628" w:rsidRPr="000D17D9" w:rsidRDefault="00A53628" w:rsidP="009E6989">
      <w:pPr>
        <w:ind w:firstLine="567"/>
        <w:jc w:val="both"/>
        <w:rPr>
          <w:rFonts w:eastAsia="Calibri"/>
          <w:kern w:val="1"/>
          <w:sz w:val="28"/>
          <w:szCs w:val="28"/>
          <w:lang w:eastAsia="ar-SA"/>
        </w:rPr>
      </w:pPr>
      <w:r>
        <w:rPr>
          <w:rFonts w:eastAsia="Calibri"/>
          <w:sz w:val="28"/>
          <w:szCs w:val="28"/>
          <w:lang w:eastAsia="ar-SA"/>
        </w:rPr>
        <w:t>5</w:t>
      </w:r>
      <w:r w:rsidRPr="000D17D9">
        <w:rPr>
          <w:rFonts w:eastAsia="Calibri"/>
          <w:sz w:val="28"/>
          <w:szCs w:val="28"/>
          <w:lang w:eastAsia="ar-SA"/>
        </w:rPr>
        <w:t>.1.1.</w:t>
      </w:r>
      <w:r w:rsidRPr="000D17D9">
        <w:rPr>
          <w:rFonts w:eastAsia="Calibri"/>
          <w:kern w:val="1"/>
          <w:sz w:val="28"/>
          <w:szCs w:val="28"/>
          <w:lang w:eastAsia="ar-SA"/>
        </w:rPr>
        <w:t xml:space="preserve"> Способств</w:t>
      </w:r>
      <w:r>
        <w:rPr>
          <w:rFonts w:eastAsia="Calibri"/>
          <w:kern w:val="1"/>
          <w:sz w:val="28"/>
          <w:szCs w:val="28"/>
          <w:lang w:eastAsia="ar-SA"/>
        </w:rPr>
        <w:t>уют</w:t>
      </w:r>
      <w:r w:rsidRPr="000D17D9">
        <w:rPr>
          <w:rFonts w:eastAsia="Calibri"/>
          <w:kern w:val="1"/>
          <w:sz w:val="28"/>
          <w:szCs w:val="28"/>
          <w:lang w:eastAsia="ar-SA"/>
        </w:rPr>
        <w:t xml:space="preserve">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A53628" w:rsidRPr="000D17D9" w:rsidRDefault="00A53628" w:rsidP="009E6989">
      <w:pPr>
        <w:ind w:firstLine="567"/>
        <w:jc w:val="both"/>
        <w:rPr>
          <w:rFonts w:eastAsia="Calibri"/>
          <w:kern w:val="1"/>
          <w:sz w:val="28"/>
          <w:szCs w:val="28"/>
          <w:lang w:eastAsia="ar-SA"/>
        </w:rPr>
      </w:pPr>
      <w:r>
        <w:rPr>
          <w:rFonts w:eastAsia="Calibri"/>
          <w:kern w:val="1"/>
          <w:sz w:val="28"/>
          <w:szCs w:val="28"/>
          <w:lang w:eastAsia="ar-SA"/>
        </w:rPr>
        <w:lastRenderedPageBreak/>
        <w:t>5.</w:t>
      </w:r>
      <w:r w:rsidRPr="000D17D9">
        <w:rPr>
          <w:rFonts w:eastAsia="Calibri"/>
          <w:kern w:val="1"/>
          <w:sz w:val="28"/>
          <w:szCs w:val="28"/>
          <w:lang w:eastAsia="ar-SA"/>
        </w:rPr>
        <w:t>1.2.</w:t>
      </w:r>
      <w:r w:rsidRPr="000D17D9">
        <w:rPr>
          <w:rFonts w:eastAsia="Calibri"/>
          <w:sz w:val="28"/>
          <w:szCs w:val="28"/>
          <w:lang w:eastAsia="ar-SA"/>
        </w:rPr>
        <w:t xml:space="preserve"> Содейств</w:t>
      </w:r>
      <w:r>
        <w:rPr>
          <w:rFonts w:eastAsia="Calibri"/>
          <w:sz w:val="28"/>
          <w:szCs w:val="28"/>
          <w:lang w:eastAsia="ar-SA"/>
        </w:rPr>
        <w:t>уют</w:t>
      </w:r>
      <w:r w:rsidRPr="000D17D9">
        <w:rPr>
          <w:rFonts w:eastAsia="Calibri"/>
          <w:sz w:val="28"/>
          <w:szCs w:val="28"/>
          <w:lang w:eastAsia="ar-SA"/>
        </w:rPr>
        <w:t xml:space="preserve"> </w:t>
      </w:r>
      <w:r w:rsidRPr="000D17D9">
        <w:rPr>
          <w:rFonts w:eastAsia="Calibri"/>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w:t>
      </w:r>
      <w:r w:rsidR="00C65DC2">
        <w:rPr>
          <w:rFonts w:eastAsia="Calibri"/>
          <w:kern w:val="1"/>
          <w:sz w:val="28"/>
          <w:szCs w:val="28"/>
          <w:lang w:eastAsia="ar-SA"/>
        </w:rPr>
        <w:t>онкурентоспособности воспитанников</w:t>
      </w:r>
      <w:r w:rsidRPr="000D17D9">
        <w:rPr>
          <w:rFonts w:eastAsia="Calibri"/>
          <w:kern w:val="1"/>
          <w:sz w:val="28"/>
          <w:szCs w:val="28"/>
          <w:lang w:eastAsia="ar-SA"/>
        </w:rPr>
        <w:t>.</w:t>
      </w:r>
    </w:p>
    <w:p w:rsidR="00A53628" w:rsidRPr="000D17D9" w:rsidRDefault="00A53628" w:rsidP="009E6989">
      <w:pPr>
        <w:ind w:firstLine="709"/>
        <w:jc w:val="both"/>
        <w:rPr>
          <w:rFonts w:eastAsia="Calibri"/>
          <w:kern w:val="1"/>
          <w:sz w:val="28"/>
          <w:szCs w:val="28"/>
          <w:lang w:eastAsia="ar-SA"/>
        </w:rPr>
      </w:pPr>
      <w:r>
        <w:rPr>
          <w:rFonts w:eastAsia="Calibri"/>
          <w:sz w:val="28"/>
          <w:szCs w:val="28"/>
          <w:lang w:eastAsia="ar-SA"/>
        </w:rPr>
        <w:t>5</w:t>
      </w:r>
      <w:r w:rsidRPr="000D17D9">
        <w:rPr>
          <w:rFonts w:eastAsia="Calibri"/>
          <w:sz w:val="28"/>
          <w:szCs w:val="28"/>
          <w:lang w:eastAsia="ar-SA"/>
        </w:rPr>
        <w:t>.1.</w:t>
      </w:r>
      <w:r>
        <w:rPr>
          <w:rFonts w:eastAsia="Calibri"/>
          <w:sz w:val="28"/>
          <w:szCs w:val="28"/>
          <w:lang w:eastAsia="ar-SA"/>
        </w:rPr>
        <w:t>3</w:t>
      </w:r>
      <w:r w:rsidRPr="000D17D9">
        <w:rPr>
          <w:rFonts w:eastAsia="Calibri"/>
          <w:sz w:val="28"/>
          <w:szCs w:val="28"/>
          <w:lang w:eastAsia="ar-SA"/>
        </w:rPr>
        <w:t>. С</w:t>
      </w:r>
      <w:r w:rsidRPr="000D17D9">
        <w:rPr>
          <w:rFonts w:eastAsia="Calibri"/>
          <w:kern w:val="1"/>
          <w:sz w:val="28"/>
          <w:szCs w:val="28"/>
          <w:lang w:eastAsia="ar-SA"/>
        </w:rPr>
        <w:t>одейств</w:t>
      </w:r>
      <w:r>
        <w:rPr>
          <w:rFonts w:eastAsia="Calibri"/>
          <w:kern w:val="1"/>
          <w:sz w:val="28"/>
          <w:szCs w:val="28"/>
          <w:lang w:eastAsia="ar-SA"/>
        </w:rPr>
        <w:t>уют</w:t>
      </w:r>
      <w:r w:rsidRPr="000D17D9">
        <w:rPr>
          <w:rFonts w:eastAsia="Calibri"/>
          <w:kern w:val="1"/>
          <w:sz w:val="28"/>
          <w:szCs w:val="28"/>
          <w:lang w:eastAsia="ar-SA"/>
        </w:rPr>
        <w:t xml:space="preserve">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A53628" w:rsidRPr="000D17D9" w:rsidRDefault="00A53628" w:rsidP="009E6989">
      <w:pPr>
        <w:ind w:firstLine="709"/>
        <w:jc w:val="both"/>
        <w:rPr>
          <w:rFonts w:eastAsia="Calibri"/>
          <w:kern w:val="1"/>
          <w:sz w:val="28"/>
          <w:szCs w:val="28"/>
          <w:lang w:eastAsia="ar-SA"/>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4</w:t>
      </w:r>
      <w:r w:rsidRPr="000D17D9">
        <w:rPr>
          <w:rFonts w:eastAsia="Calibri"/>
          <w:kern w:val="1"/>
          <w:sz w:val="28"/>
          <w:szCs w:val="28"/>
          <w:lang w:eastAsia="ar-SA"/>
        </w:rPr>
        <w:t>. Обеспечи</w:t>
      </w:r>
      <w:r>
        <w:rPr>
          <w:rFonts w:eastAsia="Calibri"/>
          <w:kern w:val="1"/>
          <w:sz w:val="28"/>
          <w:szCs w:val="28"/>
          <w:lang w:eastAsia="ar-SA"/>
        </w:rPr>
        <w:t>вают</w:t>
      </w:r>
      <w:r w:rsidRPr="000D17D9">
        <w:rPr>
          <w:rFonts w:eastAsia="Calibri"/>
          <w:kern w:val="1"/>
          <w:sz w:val="28"/>
          <w:szCs w:val="28"/>
          <w:lang w:eastAsia="ar-SA"/>
        </w:rPr>
        <w:t xml:space="preserve"> реальные возможности организации и проведения аттестации педагогических работников, обеспечить работу экспертов из числа привлеченных специ</w:t>
      </w:r>
      <w:r w:rsidR="00C65DC2">
        <w:rPr>
          <w:rFonts w:eastAsia="Calibri"/>
          <w:kern w:val="1"/>
          <w:sz w:val="28"/>
          <w:szCs w:val="28"/>
          <w:lang w:eastAsia="ar-SA"/>
        </w:rPr>
        <w:t>алистов и работников</w:t>
      </w:r>
      <w:r>
        <w:rPr>
          <w:rFonts w:eastAsia="Calibri"/>
          <w:kern w:val="1"/>
          <w:sz w:val="28"/>
          <w:szCs w:val="28"/>
          <w:lang w:eastAsia="ar-SA"/>
        </w:rPr>
        <w:t>.</w:t>
      </w:r>
    </w:p>
    <w:p w:rsidR="00A53628" w:rsidRPr="000D17D9" w:rsidRDefault="00A53628" w:rsidP="009E6989">
      <w:pPr>
        <w:ind w:firstLine="709"/>
        <w:jc w:val="both"/>
        <w:rPr>
          <w:rFonts w:eastAsia="Calibri"/>
          <w:kern w:val="1"/>
          <w:sz w:val="28"/>
          <w:szCs w:val="28"/>
          <w:lang w:eastAsia="ar-SA"/>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5</w:t>
      </w:r>
      <w:r w:rsidRPr="000D17D9">
        <w:rPr>
          <w:rFonts w:eastAsia="Calibri"/>
          <w:kern w:val="1"/>
          <w:sz w:val="28"/>
          <w:szCs w:val="28"/>
          <w:lang w:eastAsia="ar-SA"/>
        </w:rPr>
        <w:t>. Способств</w:t>
      </w:r>
      <w:r>
        <w:rPr>
          <w:rFonts w:eastAsia="Calibri"/>
          <w:kern w:val="1"/>
          <w:sz w:val="28"/>
          <w:szCs w:val="28"/>
          <w:lang w:eastAsia="ar-SA"/>
        </w:rPr>
        <w:t>уют</w:t>
      </w:r>
      <w:r w:rsidRPr="000D17D9">
        <w:rPr>
          <w:rFonts w:eastAsia="Calibri"/>
          <w:kern w:val="1"/>
          <w:sz w:val="28"/>
          <w:szCs w:val="28"/>
          <w:lang w:eastAsia="ar-SA"/>
        </w:rPr>
        <w:t xml:space="preserve">  принятию адекватных мер по обеспечению должного уровня социальной защиты увольняемым </w:t>
      </w:r>
      <w:r>
        <w:rPr>
          <w:rFonts w:eastAsia="Calibri"/>
          <w:kern w:val="1"/>
          <w:sz w:val="28"/>
          <w:szCs w:val="28"/>
          <w:lang w:eastAsia="ar-SA"/>
        </w:rPr>
        <w:t>по</w:t>
      </w:r>
      <w:r w:rsidRPr="000D17D9">
        <w:rPr>
          <w:rFonts w:eastAsia="Calibri"/>
          <w:kern w:val="1"/>
          <w:sz w:val="28"/>
          <w:szCs w:val="28"/>
          <w:lang w:eastAsia="ar-SA"/>
        </w:rPr>
        <w:t xml:space="preserve"> результат</w:t>
      </w:r>
      <w:r>
        <w:rPr>
          <w:rFonts w:eastAsia="Calibri"/>
          <w:kern w:val="1"/>
          <w:sz w:val="28"/>
          <w:szCs w:val="28"/>
          <w:lang w:eastAsia="ar-SA"/>
        </w:rPr>
        <w:t>ам</w:t>
      </w:r>
      <w:r w:rsidRPr="000D17D9">
        <w:rPr>
          <w:rFonts w:eastAsia="Calibri"/>
          <w:kern w:val="1"/>
          <w:sz w:val="28"/>
          <w:szCs w:val="28"/>
          <w:lang w:eastAsia="ar-SA"/>
        </w:rPr>
        <w:t xml:space="preserve"> аттестации педагогически</w:t>
      </w:r>
      <w:r>
        <w:rPr>
          <w:rFonts w:eastAsia="Calibri"/>
          <w:kern w:val="1"/>
          <w:sz w:val="28"/>
          <w:szCs w:val="28"/>
          <w:lang w:eastAsia="ar-SA"/>
        </w:rPr>
        <w:t>м</w:t>
      </w:r>
      <w:r w:rsidRPr="000D17D9">
        <w:rPr>
          <w:rFonts w:eastAsia="Calibri"/>
          <w:kern w:val="1"/>
          <w:sz w:val="28"/>
          <w:szCs w:val="28"/>
          <w:lang w:eastAsia="ar-SA"/>
        </w:rPr>
        <w:t xml:space="preserve"> работник</w:t>
      </w:r>
      <w:r>
        <w:rPr>
          <w:rFonts w:eastAsia="Calibri"/>
          <w:kern w:val="1"/>
          <w:sz w:val="28"/>
          <w:szCs w:val="28"/>
          <w:lang w:eastAsia="ar-SA"/>
        </w:rPr>
        <w:t>ам</w:t>
      </w:r>
      <w:r w:rsidRPr="000D17D9">
        <w:rPr>
          <w:rFonts w:eastAsia="Calibri"/>
          <w:kern w:val="1"/>
          <w:sz w:val="28"/>
          <w:szCs w:val="28"/>
          <w:lang w:eastAsia="ar-SA"/>
        </w:rPr>
        <w:t>.</w:t>
      </w:r>
    </w:p>
    <w:p w:rsidR="00A53628" w:rsidRPr="000D17D9" w:rsidRDefault="00A53628" w:rsidP="009E6989">
      <w:pPr>
        <w:ind w:firstLine="708"/>
        <w:jc w:val="both"/>
        <w:rPr>
          <w:sz w:val="28"/>
          <w:szCs w:val="28"/>
        </w:rPr>
      </w:pPr>
      <w:r>
        <w:rPr>
          <w:rFonts w:eastAsia="Calibri"/>
          <w:kern w:val="1"/>
          <w:sz w:val="28"/>
          <w:szCs w:val="28"/>
          <w:lang w:eastAsia="ar-SA"/>
        </w:rPr>
        <w:t>5</w:t>
      </w:r>
      <w:r w:rsidRPr="000D17D9">
        <w:rPr>
          <w:rFonts w:eastAsia="Calibri"/>
          <w:kern w:val="1"/>
          <w:sz w:val="28"/>
          <w:szCs w:val="28"/>
          <w:lang w:eastAsia="ar-SA"/>
        </w:rPr>
        <w:t>.1.</w:t>
      </w:r>
      <w:r>
        <w:rPr>
          <w:rFonts w:eastAsia="Calibri"/>
          <w:kern w:val="1"/>
          <w:sz w:val="28"/>
          <w:szCs w:val="28"/>
          <w:lang w:eastAsia="ar-SA"/>
        </w:rPr>
        <w:t>6</w:t>
      </w:r>
      <w:r w:rsidRPr="000D17D9">
        <w:rPr>
          <w:rFonts w:eastAsia="Calibri"/>
          <w:kern w:val="1"/>
          <w:sz w:val="28"/>
          <w:szCs w:val="28"/>
          <w:lang w:eastAsia="ar-SA"/>
        </w:rPr>
        <w:t>. Обеспечи</w:t>
      </w:r>
      <w:r>
        <w:rPr>
          <w:rFonts w:eastAsia="Calibri"/>
          <w:kern w:val="1"/>
          <w:sz w:val="28"/>
          <w:szCs w:val="28"/>
          <w:lang w:eastAsia="ar-SA"/>
        </w:rPr>
        <w:t>вают</w:t>
      </w:r>
      <w:r w:rsidRPr="000D17D9">
        <w:rPr>
          <w:rFonts w:eastAsia="Calibri"/>
          <w:kern w:val="1"/>
          <w:sz w:val="28"/>
          <w:szCs w:val="28"/>
          <w:lang w:eastAsia="ar-SA"/>
        </w:rPr>
        <w:t xml:space="preserve"> формирование </w:t>
      </w:r>
      <w:r w:rsidRPr="000D17D9">
        <w:rPr>
          <w:sz w:val="28"/>
          <w:szCs w:val="28"/>
        </w:rPr>
        <w:t>фонд</w:t>
      </w:r>
      <w:r>
        <w:rPr>
          <w:sz w:val="28"/>
          <w:szCs w:val="28"/>
        </w:rPr>
        <w:t>а</w:t>
      </w:r>
      <w:r w:rsidRPr="000D17D9">
        <w:rPr>
          <w:sz w:val="28"/>
          <w:szCs w:val="28"/>
        </w:rPr>
        <w:t xml:space="preserve"> оплаты труда работников </w:t>
      </w:r>
      <w:r>
        <w:rPr>
          <w:sz w:val="28"/>
          <w:szCs w:val="28"/>
        </w:rPr>
        <w:t>образовательной организации</w:t>
      </w:r>
      <w:r w:rsidRPr="000D17D9">
        <w:rPr>
          <w:sz w:val="28"/>
          <w:szCs w:val="28"/>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A53628" w:rsidRPr="000D17D9" w:rsidRDefault="00A53628" w:rsidP="009E6989">
      <w:pPr>
        <w:ind w:firstLine="567"/>
        <w:jc w:val="both"/>
        <w:rPr>
          <w:sz w:val="28"/>
          <w:szCs w:val="28"/>
        </w:rPr>
      </w:pPr>
      <w:r>
        <w:rPr>
          <w:sz w:val="28"/>
          <w:szCs w:val="28"/>
        </w:rPr>
        <w:t>5</w:t>
      </w:r>
      <w:r w:rsidRPr="000D17D9">
        <w:rPr>
          <w:sz w:val="28"/>
          <w:szCs w:val="28"/>
        </w:rPr>
        <w:t>.1.</w:t>
      </w:r>
      <w:r w:rsidR="00C65DC2">
        <w:rPr>
          <w:sz w:val="28"/>
          <w:szCs w:val="28"/>
        </w:rPr>
        <w:t>7</w:t>
      </w:r>
      <w:r w:rsidRPr="000D17D9">
        <w:rPr>
          <w:sz w:val="28"/>
          <w:szCs w:val="28"/>
        </w:rPr>
        <w:t>. Обеспечи</w:t>
      </w:r>
      <w:r>
        <w:rPr>
          <w:sz w:val="28"/>
          <w:szCs w:val="28"/>
        </w:rPr>
        <w:t>вают</w:t>
      </w:r>
      <w:r w:rsidRPr="000D17D9">
        <w:rPr>
          <w:sz w:val="28"/>
          <w:szCs w:val="28"/>
        </w:rPr>
        <w:t xml:space="preserve"> организацию и финансирование мероприятий по формированию позитивного имиджа и повыше</w:t>
      </w:r>
      <w:r w:rsidR="00C65DC2">
        <w:rPr>
          <w:sz w:val="28"/>
          <w:szCs w:val="28"/>
        </w:rPr>
        <w:t>нию социального статуса</w:t>
      </w:r>
      <w:r w:rsidRPr="000D17D9">
        <w:rPr>
          <w:sz w:val="28"/>
          <w:szCs w:val="28"/>
        </w:rPr>
        <w:t xml:space="preserve"> воспитателя</w:t>
      </w:r>
      <w:r w:rsidR="00C65DC2">
        <w:rPr>
          <w:sz w:val="28"/>
          <w:szCs w:val="28"/>
        </w:rPr>
        <w:t>, психолога</w:t>
      </w:r>
      <w:r w:rsidRPr="000D17D9">
        <w:rPr>
          <w:sz w:val="28"/>
          <w:szCs w:val="28"/>
        </w:rPr>
        <w:t xml:space="preserve"> и других педагогических работников:</w:t>
      </w:r>
    </w:p>
    <w:p w:rsidR="00A53628" w:rsidRPr="000D17D9" w:rsidRDefault="00C65DC2" w:rsidP="009E6989">
      <w:pPr>
        <w:ind w:firstLine="567"/>
        <w:jc w:val="both"/>
        <w:rPr>
          <w:sz w:val="28"/>
          <w:szCs w:val="28"/>
        </w:rPr>
      </w:pPr>
      <w:r>
        <w:rPr>
          <w:sz w:val="28"/>
          <w:szCs w:val="28"/>
        </w:rPr>
        <w:t>- конкурсов</w:t>
      </w:r>
      <w:r w:rsidR="00A53628" w:rsidRPr="000D17D9">
        <w:rPr>
          <w:sz w:val="28"/>
          <w:szCs w:val="28"/>
        </w:rPr>
        <w:t xml:space="preserve"> «Воспитатель года»,</w:t>
      </w:r>
      <w:r w:rsidR="00A53628">
        <w:rPr>
          <w:sz w:val="28"/>
          <w:szCs w:val="28"/>
        </w:rPr>
        <w:t xml:space="preserve"> </w:t>
      </w:r>
      <w:r>
        <w:rPr>
          <w:sz w:val="28"/>
          <w:szCs w:val="28"/>
        </w:rPr>
        <w:t>«Лучший заведующий</w:t>
      </w:r>
      <w:r w:rsidR="00A53628" w:rsidRPr="000D17D9">
        <w:rPr>
          <w:sz w:val="28"/>
          <w:szCs w:val="28"/>
        </w:rPr>
        <w:t xml:space="preserve"> образовательно</w:t>
      </w:r>
      <w:r w:rsidR="00BD28EF">
        <w:rPr>
          <w:sz w:val="28"/>
          <w:szCs w:val="28"/>
        </w:rPr>
        <w:t>й организации</w:t>
      </w:r>
      <w:r w:rsidR="00A53628" w:rsidRPr="000D17D9">
        <w:rPr>
          <w:sz w:val="28"/>
          <w:szCs w:val="28"/>
        </w:rPr>
        <w:t>», «</w:t>
      </w:r>
      <w:r w:rsidR="00B86A53">
        <w:rPr>
          <w:sz w:val="28"/>
          <w:szCs w:val="28"/>
        </w:rPr>
        <w:t>Детский сад</w:t>
      </w:r>
      <w:r w:rsidR="00A53628" w:rsidRPr="000D17D9">
        <w:rPr>
          <w:sz w:val="28"/>
          <w:szCs w:val="28"/>
        </w:rPr>
        <w:t xml:space="preserve"> года» и др.;</w:t>
      </w:r>
    </w:p>
    <w:p w:rsidR="00A53628" w:rsidRPr="000D17D9" w:rsidRDefault="00A53628" w:rsidP="009E6989">
      <w:pPr>
        <w:ind w:firstLine="567"/>
        <w:jc w:val="both"/>
        <w:rPr>
          <w:sz w:val="28"/>
          <w:szCs w:val="28"/>
        </w:rPr>
      </w:pPr>
      <w:r w:rsidRPr="000D17D9">
        <w:rPr>
          <w:sz w:val="28"/>
          <w:szCs w:val="28"/>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A53628" w:rsidRPr="000D17D9" w:rsidRDefault="00A53628" w:rsidP="009E6989">
      <w:pPr>
        <w:ind w:firstLine="567"/>
        <w:jc w:val="both"/>
        <w:rPr>
          <w:sz w:val="28"/>
          <w:szCs w:val="28"/>
        </w:rPr>
      </w:pPr>
      <w:r w:rsidRPr="000D17D9">
        <w:rPr>
          <w:sz w:val="28"/>
          <w:szCs w:val="28"/>
        </w:rPr>
        <w:t>- мероприятий по формиро</w:t>
      </w:r>
      <w:r w:rsidR="00C65DC2">
        <w:rPr>
          <w:sz w:val="28"/>
          <w:szCs w:val="28"/>
        </w:rPr>
        <w:t>ванию позитивного имиджа воспитателя</w:t>
      </w:r>
      <w:r w:rsidRPr="000D17D9">
        <w:rPr>
          <w:sz w:val="28"/>
          <w:szCs w:val="28"/>
        </w:rPr>
        <w:t>: экспозиции, выставки работ, раскрывающие задачи и условия п</w:t>
      </w:r>
      <w:r w:rsidR="00C65DC2">
        <w:rPr>
          <w:sz w:val="28"/>
          <w:szCs w:val="28"/>
        </w:rPr>
        <w:t>рофессиональной деятельности воспита</w:t>
      </w:r>
      <w:r w:rsidRPr="000D17D9">
        <w:rPr>
          <w:sz w:val="28"/>
          <w:szCs w:val="28"/>
        </w:rPr>
        <w:t>теля и др.</w:t>
      </w:r>
    </w:p>
    <w:p w:rsidR="00A53628" w:rsidRPr="000D17D9" w:rsidRDefault="00A53628" w:rsidP="009E6989">
      <w:pPr>
        <w:ind w:firstLine="567"/>
        <w:jc w:val="both"/>
        <w:rPr>
          <w:sz w:val="28"/>
          <w:szCs w:val="28"/>
        </w:rPr>
      </w:pPr>
      <w:r w:rsidRPr="000D17D9">
        <w:rPr>
          <w:sz w:val="28"/>
          <w:szCs w:val="28"/>
        </w:rPr>
        <w:t>- провод</w:t>
      </w:r>
      <w:r>
        <w:rPr>
          <w:sz w:val="28"/>
          <w:szCs w:val="28"/>
        </w:rPr>
        <w:t>ят</w:t>
      </w:r>
      <w:r w:rsidRPr="000D17D9">
        <w:rPr>
          <w:sz w:val="28"/>
          <w:szCs w:val="28"/>
        </w:rPr>
        <w:t xml:space="preserve"> совместную работу с </w:t>
      </w:r>
      <w:r>
        <w:rPr>
          <w:sz w:val="28"/>
          <w:szCs w:val="28"/>
        </w:rPr>
        <w:t xml:space="preserve">территориальными Советами, </w:t>
      </w:r>
      <w:r w:rsidRPr="000D17D9">
        <w:rPr>
          <w:sz w:val="28"/>
          <w:szCs w:val="28"/>
        </w:rPr>
        <w:t>ассоциаци</w:t>
      </w:r>
      <w:r>
        <w:rPr>
          <w:sz w:val="28"/>
          <w:szCs w:val="28"/>
        </w:rPr>
        <w:t>ей</w:t>
      </w:r>
      <w:r w:rsidRPr="000D17D9">
        <w:rPr>
          <w:sz w:val="28"/>
          <w:szCs w:val="28"/>
        </w:rPr>
        <w:t xml:space="preserve"> молодых педагогов</w:t>
      </w:r>
      <w:r w:rsidR="00C65DC2">
        <w:rPr>
          <w:sz w:val="28"/>
          <w:szCs w:val="28"/>
        </w:rPr>
        <w:t xml:space="preserve"> Арского муниципального района</w:t>
      </w:r>
      <w:r w:rsidRPr="000D17D9">
        <w:rPr>
          <w:sz w:val="28"/>
          <w:szCs w:val="28"/>
        </w:rPr>
        <w:t xml:space="preserve">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A53628" w:rsidRPr="000D17D9" w:rsidRDefault="00A53628" w:rsidP="009E6989">
      <w:pPr>
        <w:ind w:firstLine="567"/>
        <w:jc w:val="both"/>
        <w:rPr>
          <w:sz w:val="28"/>
          <w:szCs w:val="28"/>
        </w:rPr>
      </w:pPr>
      <w:r>
        <w:rPr>
          <w:sz w:val="28"/>
          <w:szCs w:val="28"/>
        </w:rPr>
        <w:t>5</w:t>
      </w:r>
      <w:r w:rsidRPr="000D17D9">
        <w:rPr>
          <w:sz w:val="28"/>
          <w:szCs w:val="28"/>
        </w:rPr>
        <w:t>.1.</w:t>
      </w:r>
      <w:r w:rsidR="00C65DC2">
        <w:rPr>
          <w:sz w:val="28"/>
          <w:szCs w:val="28"/>
        </w:rPr>
        <w:t>8</w:t>
      </w:r>
      <w:r w:rsidRPr="000D17D9">
        <w:rPr>
          <w:sz w:val="28"/>
          <w:szCs w:val="28"/>
        </w:rPr>
        <w:t>. Организ</w:t>
      </w:r>
      <w:r>
        <w:rPr>
          <w:sz w:val="28"/>
          <w:szCs w:val="28"/>
        </w:rPr>
        <w:t>уют</w:t>
      </w:r>
      <w:r w:rsidRPr="000D17D9">
        <w:rPr>
          <w:sz w:val="28"/>
          <w:szCs w:val="28"/>
        </w:rPr>
        <w:t xml:space="preserve"> работу внештатных корреспондентов при </w:t>
      </w:r>
      <w:r>
        <w:rPr>
          <w:sz w:val="28"/>
          <w:szCs w:val="28"/>
        </w:rPr>
        <w:t xml:space="preserve">первичной </w:t>
      </w:r>
      <w:r w:rsidRPr="000D17D9">
        <w:rPr>
          <w:sz w:val="28"/>
          <w:szCs w:val="28"/>
        </w:rPr>
        <w:t>организаци</w:t>
      </w:r>
      <w:r>
        <w:rPr>
          <w:sz w:val="28"/>
          <w:szCs w:val="28"/>
        </w:rPr>
        <w:t>и</w:t>
      </w:r>
      <w:r w:rsidRPr="000D17D9">
        <w:rPr>
          <w:sz w:val="28"/>
          <w:szCs w:val="28"/>
        </w:rPr>
        <w:t xml:space="preserve"> Профсоюза для пропаганды деятельности профсоюзных организаций, для повышения профессионального престижа работников образования.</w:t>
      </w:r>
    </w:p>
    <w:p w:rsidR="00A53628" w:rsidRPr="000D17D9" w:rsidRDefault="00A53628" w:rsidP="009E6989">
      <w:pPr>
        <w:ind w:firstLine="567"/>
        <w:jc w:val="both"/>
        <w:rPr>
          <w:sz w:val="28"/>
          <w:szCs w:val="28"/>
        </w:rPr>
      </w:pPr>
    </w:p>
    <w:p w:rsidR="00E31732" w:rsidRDefault="00E31732" w:rsidP="009E6989">
      <w:pPr>
        <w:pStyle w:val="a5"/>
        <w:spacing w:after="0"/>
        <w:jc w:val="center"/>
        <w:rPr>
          <w:b/>
          <w:color w:val="000000"/>
          <w:sz w:val="28"/>
          <w:szCs w:val="28"/>
          <w:u w:val="single"/>
        </w:rPr>
      </w:pPr>
    </w:p>
    <w:p w:rsidR="00A53628" w:rsidRDefault="00B53305" w:rsidP="009E6989">
      <w:pPr>
        <w:pStyle w:val="a5"/>
        <w:spacing w:after="0"/>
        <w:ind w:left="0"/>
        <w:rPr>
          <w:b/>
          <w:color w:val="000000"/>
          <w:sz w:val="28"/>
          <w:szCs w:val="28"/>
          <w:u w:val="single"/>
        </w:rPr>
      </w:pPr>
      <w:r>
        <w:rPr>
          <w:b/>
          <w:color w:val="000000"/>
          <w:sz w:val="28"/>
          <w:szCs w:val="28"/>
          <w:u w:val="single"/>
        </w:rPr>
        <w:t xml:space="preserve">           </w:t>
      </w:r>
      <w:r w:rsidR="00A53628" w:rsidRPr="00BB39CA">
        <w:rPr>
          <w:b/>
          <w:color w:val="000000"/>
          <w:sz w:val="28"/>
          <w:szCs w:val="28"/>
          <w:u w:val="single"/>
          <w:lang w:val="en-US"/>
        </w:rPr>
        <w:t>VI</w:t>
      </w:r>
      <w:r w:rsidR="00A53628" w:rsidRPr="00BB39CA">
        <w:rPr>
          <w:b/>
          <w:color w:val="000000"/>
          <w:sz w:val="28"/>
          <w:szCs w:val="28"/>
          <w:u w:val="single"/>
        </w:rPr>
        <w:t>. Подготовка кадров .</w:t>
      </w:r>
      <w:r w:rsidR="00A53628">
        <w:rPr>
          <w:b/>
          <w:color w:val="000000"/>
          <w:sz w:val="28"/>
          <w:szCs w:val="28"/>
          <w:u w:val="single"/>
        </w:rPr>
        <w:t xml:space="preserve"> </w:t>
      </w:r>
      <w:r w:rsidR="00A53628" w:rsidRPr="00BB39CA">
        <w:rPr>
          <w:b/>
          <w:color w:val="000000"/>
          <w:sz w:val="28"/>
          <w:szCs w:val="28"/>
          <w:u w:val="single"/>
        </w:rPr>
        <w:t>Обеспечение занятости.</w:t>
      </w:r>
    </w:p>
    <w:p w:rsidR="00A53628" w:rsidRDefault="00A53628" w:rsidP="009E6989">
      <w:pPr>
        <w:pStyle w:val="a5"/>
        <w:spacing w:after="0"/>
        <w:ind w:left="0" w:firstLine="708"/>
        <w:jc w:val="both"/>
        <w:rPr>
          <w:color w:val="000000"/>
          <w:sz w:val="28"/>
          <w:szCs w:val="28"/>
        </w:rPr>
      </w:pPr>
      <w:r w:rsidRPr="00BB39CA">
        <w:rPr>
          <w:color w:val="000000"/>
          <w:sz w:val="28"/>
          <w:szCs w:val="28"/>
        </w:rPr>
        <w:t>Стороны</w:t>
      </w:r>
      <w:r>
        <w:rPr>
          <w:color w:val="000000"/>
          <w:sz w:val="28"/>
          <w:szCs w:val="28"/>
        </w:rPr>
        <w:t xml:space="preserve"> признают, что гарантированная занятость является одним из </w:t>
      </w:r>
      <w:r>
        <w:rPr>
          <w:color w:val="000000"/>
          <w:sz w:val="28"/>
          <w:szCs w:val="28"/>
        </w:rPr>
        <w:lastRenderedPageBreak/>
        <w:t>важнейших условий жизнеобеспечения работников, и несут ответственность за принятие мер по обеспечению их стабильной занятости.</w:t>
      </w:r>
    </w:p>
    <w:p w:rsidR="00E1137A" w:rsidRDefault="00A53628" w:rsidP="009E6989">
      <w:pPr>
        <w:pStyle w:val="a5"/>
        <w:spacing w:after="0"/>
        <w:rPr>
          <w:b/>
          <w:color w:val="000000"/>
          <w:sz w:val="28"/>
          <w:szCs w:val="28"/>
        </w:rPr>
      </w:pPr>
      <w:r w:rsidRPr="001F4044">
        <w:rPr>
          <w:b/>
          <w:color w:val="000000"/>
          <w:sz w:val="28"/>
          <w:szCs w:val="28"/>
        </w:rPr>
        <w:t>Работодатель</w:t>
      </w:r>
      <w:r w:rsidRPr="006F3521">
        <w:rPr>
          <w:b/>
          <w:color w:val="000000"/>
          <w:sz w:val="28"/>
          <w:szCs w:val="28"/>
        </w:rPr>
        <w:t>:</w:t>
      </w:r>
    </w:p>
    <w:p w:rsidR="00A53628" w:rsidRPr="00E1137A" w:rsidRDefault="00B53305" w:rsidP="009E6989">
      <w:pPr>
        <w:pStyle w:val="a5"/>
        <w:spacing w:after="0"/>
        <w:rPr>
          <w:b/>
          <w:color w:val="000000"/>
          <w:sz w:val="28"/>
          <w:szCs w:val="28"/>
        </w:rPr>
      </w:pPr>
      <w:r>
        <w:rPr>
          <w:b/>
          <w:color w:val="000000"/>
          <w:sz w:val="28"/>
          <w:szCs w:val="28"/>
        </w:rPr>
        <w:t xml:space="preserve">      </w:t>
      </w:r>
      <w:r w:rsidR="00A53628">
        <w:rPr>
          <w:sz w:val="28"/>
          <w:szCs w:val="28"/>
        </w:rPr>
        <w:t>6</w:t>
      </w:r>
      <w:r w:rsidR="00A53628" w:rsidRPr="001F4044">
        <w:rPr>
          <w:sz w:val="28"/>
          <w:szCs w:val="28"/>
        </w:rPr>
        <w:t>.1. Осуществляет анализ кадрового обеспечения образовательн</w:t>
      </w:r>
      <w:r w:rsidR="00A53628">
        <w:rPr>
          <w:sz w:val="28"/>
          <w:szCs w:val="28"/>
        </w:rPr>
        <w:t>ой организации</w:t>
      </w:r>
      <w:r w:rsidR="00A53628" w:rsidRPr="001F4044">
        <w:rPr>
          <w:sz w:val="28"/>
          <w:szCs w:val="28"/>
        </w:rPr>
        <w:t>,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w:t>
      </w:r>
      <w:r w:rsidR="00A53628">
        <w:rPr>
          <w:sz w:val="28"/>
          <w:szCs w:val="28"/>
        </w:rPr>
        <w:t>ой</w:t>
      </w:r>
      <w:r w:rsidR="00A53628" w:rsidRPr="001F4044">
        <w:rPr>
          <w:sz w:val="28"/>
          <w:szCs w:val="28"/>
        </w:rPr>
        <w:t xml:space="preserve"> </w:t>
      </w:r>
      <w:r w:rsidR="00A53628">
        <w:rPr>
          <w:sz w:val="28"/>
          <w:szCs w:val="28"/>
        </w:rPr>
        <w:t>организации</w:t>
      </w:r>
      <w:r w:rsidR="00A53628" w:rsidRPr="001F4044">
        <w:rPr>
          <w:sz w:val="28"/>
          <w:szCs w:val="28"/>
        </w:rPr>
        <w:t>.</w:t>
      </w:r>
    </w:p>
    <w:p w:rsidR="00A53628" w:rsidRDefault="00A53628" w:rsidP="009E6989">
      <w:pPr>
        <w:tabs>
          <w:tab w:val="left" w:pos="6865"/>
        </w:tabs>
        <w:ind w:left="113" w:right="113" w:firstLine="708"/>
        <w:jc w:val="both"/>
        <w:rPr>
          <w:sz w:val="28"/>
          <w:szCs w:val="28"/>
        </w:rPr>
      </w:pPr>
      <w:r>
        <w:rPr>
          <w:sz w:val="28"/>
          <w:szCs w:val="28"/>
        </w:rPr>
        <w:t>6</w:t>
      </w:r>
      <w:r w:rsidRPr="001F4044">
        <w:rPr>
          <w:sz w:val="28"/>
          <w:szCs w:val="28"/>
        </w:rPr>
        <w:t xml:space="preserve">.1.2. Разрабатывает систему </w:t>
      </w:r>
      <w:r w:rsidRPr="00F94298">
        <w:rPr>
          <w:sz w:val="28"/>
          <w:szCs w:val="28"/>
        </w:rPr>
        <w:t>мер по подготовк</w:t>
      </w:r>
      <w:r>
        <w:rPr>
          <w:sz w:val="28"/>
          <w:szCs w:val="28"/>
        </w:rPr>
        <w:t>е</w:t>
      </w:r>
      <w:r w:rsidRPr="00F94298">
        <w:rPr>
          <w:sz w:val="28"/>
          <w:szCs w:val="28"/>
        </w:rPr>
        <w:t xml:space="preserve"> работников (профессиональное образование и профессиональное обучение) и дополнительно</w:t>
      </w:r>
      <w:r>
        <w:rPr>
          <w:sz w:val="28"/>
          <w:szCs w:val="28"/>
        </w:rPr>
        <w:t>му</w:t>
      </w:r>
      <w:r w:rsidRPr="00F94298">
        <w:rPr>
          <w:sz w:val="28"/>
          <w:szCs w:val="28"/>
        </w:rPr>
        <w:t xml:space="preserve"> профессионально</w:t>
      </w:r>
      <w:r>
        <w:rPr>
          <w:sz w:val="28"/>
          <w:szCs w:val="28"/>
        </w:rPr>
        <w:t>му</w:t>
      </w:r>
      <w:r w:rsidRPr="00F94298">
        <w:rPr>
          <w:sz w:val="28"/>
          <w:szCs w:val="28"/>
        </w:rPr>
        <w:t xml:space="preserve"> образовани</w:t>
      </w:r>
      <w:r>
        <w:rPr>
          <w:sz w:val="28"/>
          <w:szCs w:val="28"/>
        </w:rPr>
        <w:t>ю работников,</w:t>
      </w:r>
      <w:r w:rsidRPr="001F4044">
        <w:rPr>
          <w:sz w:val="28"/>
          <w:szCs w:val="28"/>
        </w:rPr>
        <w:t xml:space="preserve"> опережающего обучения увольняемых по сокращению штата (численности) работников. </w:t>
      </w:r>
    </w:p>
    <w:p w:rsidR="00A53628" w:rsidRPr="001F4044" w:rsidRDefault="00A53628" w:rsidP="009E6989">
      <w:pPr>
        <w:tabs>
          <w:tab w:val="left" w:pos="6865"/>
        </w:tabs>
        <w:ind w:left="113" w:right="113" w:firstLine="708"/>
        <w:jc w:val="both"/>
        <w:rPr>
          <w:sz w:val="28"/>
          <w:szCs w:val="28"/>
        </w:rPr>
      </w:pPr>
    </w:p>
    <w:p w:rsidR="00A53628" w:rsidRPr="001F4044" w:rsidRDefault="00A53628" w:rsidP="009E6989">
      <w:pPr>
        <w:tabs>
          <w:tab w:val="left" w:pos="6865"/>
        </w:tabs>
        <w:ind w:right="113"/>
        <w:jc w:val="both"/>
        <w:rPr>
          <w:b/>
          <w:sz w:val="28"/>
          <w:szCs w:val="28"/>
        </w:rPr>
      </w:pPr>
      <w:r>
        <w:rPr>
          <w:b/>
          <w:sz w:val="28"/>
          <w:szCs w:val="28"/>
        </w:rPr>
        <w:t>Профсоюзный комитет</w:t>
      </w:r>
      <w:r w:rsidRPr="001F4044">
        <w:rPr>
          <w:b/>
          <w:sz w:val="28"/>
          <w:szCs w:val="28"/>
        </w:rPr>
        <w:t>:</w:t>
      </w:r>
    </w:p>
    <w:p w:rsidR="00A53628" w:rsidRPr="001F4044" w:rsidRDefault="00A53628" w:rsidP="009E6989">
      <w:pPr>
        <w:tabs>
          <w:tab w:val="left" w:pos="6865"/>
        </w:tabs>
        <w:ind w:left="113" w:right="113"/>
        <w:jc w:val="both"/>
        <w:rPr>
          <w:sz w:val="28"/>
          <w:szCs w:val="28"/>
        </w:rPr>
      </w:pPr>
      <w:r>
        <w:rPr>
          <w:sz w:val="28"/>
          <w:szCs w:val="28"/>
        </w:rPr>
        <w:t xml:space="preserve">          6</w:t>
      </w:r>
      <w:r w:rsidRPr="001F4044">
        <w:rPr>
          <w:sz w:val="28"/>
          <w:szCs w:val="28"/>
        </w:rPr>
        <w:t xml:space="preserve">.2.1.Представляет интересы членов Профсоюза при ликвидации </w:t>
      </w:r>
      <w:r>
        <w:rPr>
          <w:sz w:val="28"/>
          <w:szCs w:val="28"/>
        </w:rPr>
        <w:t>организации</w:t>
      </w:r>
      <w:r w:rsidRPr="001F4044">
        <w:rPr>
          <w:sz w:val="28"/>
          <w:szCs w:val="28"/>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A53628" w:rsidRDefault="00A53628" w:rsidP="009E6989">
      <w:pPr>
        <w:tabs>
          <w:tab w:val="left" w:pos="6865"/>
        </w:tabs>
        <w:ind w:left="113" w:right="113" w:firstLine="708"/>
        <w:jc w:val="both"/>
        <w:rPr>
          <w:sz w:val="28"/>
          <w:szCs w:val="28"/>
        </w:rPr>
      </w:pPr>
      <w:r>
        <w:rPr>
          <w:sz w:val="28"/>
          <w:szCs w:val="28"/>
        </w:rPr>
        <w:t>6.2.2.Консультирует</w:t>
      </w:r>
      <w:r w:rsidRPr="001F4044">
        <w:rPr>
          <w:sz w:val="28"/>
          <w:szCs w:val="28"/>
        </w:rPr>
        <w:t xml:space="preserve"> с целью предотвращения  нарушения прав работников и соблюдения гарантий работникам образования при реорганизации и ликвидации образовательн</w:t>
      </w:r>
      <w:r>
        <w:rPr>
          <w:sz w:val="28"/>
          <w:szCs w:val="28"/>
        </w:rPr>
        <w:t>ой организации</w:t>
      </w:r>
      <w:r w:rsidRPr="001F4044">
        <w:rPr>
          <w:sz w:val="28"/>
          <w:szCs w:val="28"/>
        </w:rPr>
        <w:t>.</w:t>
      </w:r>
    </w:p>
    <w:p w:rsidR="00A53628" w:rsidRPr="00242CEE" w:rsidRDefault="00A53628" w:rsidP="009E6989">
      <w:pPr>
        <w:shd w:val="clear" w:color="auto" w:fill="FFFFFF"/>
        <w:tabs>
          <w:tab w:val="left" w:pos="1282"/>
        </w:tabs>
        <w:ind w:firstLine="566"/>
        <w:jc w:val="both"/>
        <w:rPr>
          <w:sz w:val="28"/>
          <w:szCs w:val="28"/>
        </w:rPr>
      </w:pPr>
      <w:r>
        <w:rPr>
          <w:color w:val="000000"/>
          <w:spacing w:val="-2"/>
          <w:sz w:val="28"/>
          <w:szCs w:val="28"/>
        </w:rPr>
        <w:t xml:space="preserve">   6</w:t>
      </w:r>
      <w:r w:rsidRPr="00242CEE">
        <w:rPr>
          <w:color w:val="000000"/>
          <w:spacing w:val="-2"/>
          <w:sz w:val="28"/>
          <w:szCs w:val="28"/>
        </w:rPr>
        <w:t>.</w:t>
      </w:r>
      <w:r>
        <w:rPr>
          <w:color w:val="000000"/>
          <w:spacing w:val="-2"/>
          <w:sz w:val="28"/>
          <w:szCs w:val="28"/>
        </w:rPr>
        <w:t>2</w:t>
      </w:r>
      <w:r w:rsidRPr="00242CEE">
        <w:rPr>
          <w:color w:val="000000"/>
          <w:spacing w:val="-2"/>
          <w:sz w:val="28"/>
          <w:szCs w:val="28"/>
        </w:rPr>
        <w:t>.</w:t>
      </w:r>
      <w:r>
        <w:rPr>
          <w:color w:val="000000"/>
          <w:spacing w:val="-2"/>
          <w:sz w:val="28"/>
          <w:szCs w:val="28"/>
        </w:rPr>
        <w:t>3</w:t>
      </w:r>
      <w:r w:rsidRPr="00242CEE">
        <w:rPr>
          <w:color w:val="000000"/>
          <w:spacing w:val="-2"/>
          <w:sz w:val="28"/>
          <w:szCs w:val="28"/>
        </w:rPr>
        <w:t>.</w:t>
      </w:r>
      <w:r w:rsidRPr="00242CEE">
        <w:rPr>
          <w:color w:val="000000"/>
          <w:sz w:val="28"/>
          <w:szCs w:val="28"/>
        </w:rPr>
        <w:tab/>
      </w:r>
      <w:r>
        <w:rPr>
          <w:color w:val="000000"/>
          <w:sz w:val="28"/>
          <w:szCs w:val="28"/>
        </w:rPr>
        <w:t xml:space="preserve"> Осуществляет обще</w:t>
      </w:r>
      <w:r w:rsidRPr="00242CEE">
        <w:rPr>
          <w:color w:val="000000"/>
          <w:spacing w:val="2"/>
          <w:sz w:val="28"/>
          <w:szCs w:val="28"/>
        </w:rPr>
        <w:t xml:space="preserve">ственный    контроль   за    соблюдением    трудового </w:t>
      </w:r>
      <w:r w:rsidRPr="00242CEE">
        <w:rPr>
          <w:color w:val="000000"/>
          <w:spacing w:val="4"/>
          <w:sz w:val="28"/>
          <w:szCs w:val="28"/>
        </w:rPr>
        <w:t xml:space="preserve">законодательства   в   вопросах   занятости   работников,   нормативных </w:t>
      </w:r>
      <w:r w:rsidRPr="00242CEE">
        <w:rPr>
          <w:color w:val="000000"/>
          <w:spacing w:val="2"/>
          <w:sz w:val="28"/>
          <w:szCs w:val="28"/>
        </w:rPr>
        <w:t xml:space="preserve">документов   при   проведении   аттестации,   </w:t>
      </w:r>
      <w:r w:rsidRPr="00F94298">
        <w:rPr>
          <w:sz w:val="28"/>
          <w:szCs w:val="28"/>
        </w:rPr>
        <w:t>подготовк</w:t>
      </w:r>
      <w:r>
        <w:rPr>
          <w:sz w:val="28"/>
          <w:szCs w:val="28"/>
        </w:rPr>
        <w:t>и</w:t>
      </w:r>
      <w:r w:rsidRPr="00F94298">
        <w:rPr>
          <w:sz w:val="28"/>
          <w:szCs w:val="28"/>
        </w:rPr>
        <w:t xml:space="preserve"> (профессиональное образование и профессиональное обучение) и дополнительно</w:t>
      </w:r>
      <w:r>
        <w:rPr>
          <w:sz w:val="28"/>
          <w:szCs w:val="28"/>
        </w:rPr>
        <w:t>го</w:t>
      </w:r>
      <w:r w:rsidRPr="00F94298">
        <w:rPr>
          <w:sz w:val="28"/>
          <w:szCs w:val="28"/>
        </w:rPr>
        <w:t xml:space="preserve"> профессионально</w:t>
      </w:r>
      <w:r>
        <w:rPr>
          <w:sz w:val="28"/>
          <w:szCs w:val="28"/>
        </w:rPr>
        <w:t>го</w:t>
      </w:r>
      <w:r w:rsidRPr="00F94298">
        <w:rPr>
          <w:sz w:val="28"/>
          <w:szCs w:val="28"/>
        </w:rPr>
        <w:t xml:space="preserve"> образовани</w:t>
      </w:r>
      <w:r>
        <w:rPr>
          <w:sz w:val="28"/>
          <w:szCs w:val="28"/>
        </w:rPr>
        <w:t>я</w:t>
      </w:r>
      <w:r w:rsidRPr="00242CEE">
        <w:rPr>
          <w:color w:val="000000"/>
          <w:spacing w:val="2"/>
          <w:sz w:val="28"/>
          <w:szCs w:val="28"/>
        </w:rPr>
        <w:t xml:space="preserve"> педагогических работников.</w:t>
      </w:r>
    </w:p>
    <w:p w:rsidR="00A53628" w:rsidRPr="00242CEE" w:rsidRDefault="00A53628" w:rsidP="009E6989">
      <w:pPr>
        <w:shd w:val="clear" w:color="auto" w:fill="FFFFFF"/>
        <w:tabs>
          <w:tab w:val="left" w:pos="1147"/>
          <w:tab w:val="left" w:pos="2093"/>
          <w:tab w:val="left" w:pos="3802"/>
          <w:tab w:val="left" w:pos="5606"/>
        </w:tabs>
        <w:ind w:left="5" w:firstLine="552"/>
        <w:jc w:val="both"/>
        <w:rPr>
          <w:sz w:val="28"/>
          <w:szCs w:val="28"/>
        </w:rPr>
      </w:pPr>
      <w:r>
        <w:rPr>
          <w:color w:val="000000"/>
          <w:spacing w:val="-1"/>
          <w:sz w:val="28"/>
          <w:szCs w:val="28"/>
        </w:rPr>
        <w:t xml:space="preserve"> 6</w:t>
      </w:r>
      <w:r w:rsidRPr="00242CEE">
        <w:rPr>
          <w:color w:val="000000"/>
          <w:spacing w:val="-1"/>
          <w:sz w:val="28"/>
          <w:szCs w:val="28"/>
        </w:rPr>
        <w:t>.</w:t>
      </w:r>
      <w:r>
        <w:rPr>
          <w:color w:val="000000"/>
          <w:spacing w:val="-1"/>
          <w:sz w:val="28"/>
          <w:szCs w:val="28"/>
        </w:rPr>
        <w:t>2</w:t>
      </w:r>
      <w:r w:rsidRPr="00242CEE">
        <w:rPr>
          <w:color w:val="000000"/>
          <w:spacing w:val="-1"/>
          <w:sz w:val="28"/>
          <w:szCs w:val="28"/>
        </w:rPr>
        <w:t>.</w:t>
      </w:r>
      <w:r>
        <w:rPr>
          <w:color w:val="000000"/>
          <w:spacing w:val="-1"/>
          <w:sz w:val="28"/>
          <w:szCs w:val="28"/>
        </w:rPr>
        <w:t>4</w:t>
      </w:r>
      <w:r w:rsidRPr="00242CEE">
        <w:rPr>
          <w:color w:val="000000"/>
          <w:spacing w:val="-1"/>
          <w:sz w:val="28"/>
          <w:szCs w:val="28"/>
        </w:rPr>
        <w:t>.</w:t>
      </w:r>
      <w:r>
        <w:rPr>
          <w:color w:val="000000"/>
          <w:spacing w:val="-1"/>
          <w:sz w:val="28"/>
          <w:szCs w:val="28"/>
        </w:rPr>
        <w:t xml:space="preserve"> </w:t>
      </w:r>
      <w:r w:rsidRPr="00242CEE">
        <w:rPr>
          <w:color w:val="000000"/>
          <w:spacing w:val="6"/>
          <w:sz w:val="28"/>
          <w:szCs w:val="28"/>
        </w:rPr>
        <w:t xml:space="preserve">Принимает участие в подготовке и проведении аттестации </w:t>
      </w:r>
      <w:r w:rsidRPr="00242CEE">
        <w:rPr>
          <w:color w:val="000000"/>
          <w:sz w:val="28"/>
          <w:szCs w:val="28"/>
        </w:rPr>
        <w:t xml:space="preserve">педагогических </w:t>
      </w:r>
      <w:r w:rsidRPr="00242CEE">
        <w:rPr>
          <w:color w:val="000000"/>
          <w:spacing w:val="-1"/>
          <w:sz w:val="28"/>
          <w:szCs w:val="28"/>
        </w:rPr>
        <w:t>работников</w:t>
      </w:r>
      <w:r>
        <w:rPr>
          <w:color w:val="000000"/>
          <w:spacing w:val="-1"/>
          <w:sz w:val="28"/>
          <w:szCs w:val="28"/>
        </w:rPr>
        <w:t xml:space="preserve"> образовательной  организации</w:t>
      </w:r>
      <w:r>
        <w:rPr>
          <w:color w:val="000000"/>
          <w:sz w:val="28"/>
          <w:szCs w:val="28"/>
        </w:rPr>
        <w:t>.</w:t>
      </w:r>
    </w:p>
    <w:p w:rsidR="00A53628" w:rsidRPr="001F4044" w:rsidRDefault="00A53628" w:rsidP="009E6989">
      <w:pPr>
        <w:tabs>
          <w:tab w:val="left" w:pos="6865"/>
        </w:tabs>
        <w:ind w:left="113" w:right="113" w:firstLine="708"/>
        <w:jc w:val="both"/>
        <w:rPr>
          <w:sz w:val="28"/>
          <w:szCs w:val="28"/>
        </w:rPr>
      </w:pPr>
    </w:p>
    <w:p w:rsidR="00A53628" w:rsidRDefault="00A53628" w:rsidP="009E6989">
      <w:pPr>
        <w:tabs>
          <w:tab w:val="left" w:pos="6865"/>
        </w:tabs>
        <w:ind w:left="113" w:right="113" w:firstLine="708"/>
        <w:jc w:val="both"/>
        <w:rPr>
          <w:b/>
          <w:sz w:val="28"/>
          <w:szCs w:val="28"/>
        </w:rPr>
      </w:pPr>
      <w:r>
        <w:rPr>
          <w:b/>
          <w:sz w:val="28"/>
          <w:szCs w:val="28"/>
        </w:rPr>
        <w:t>6</w:t>
      </w:r>
      <w:r w:rsidRPr="001F4044">
        <w:rPr>
          <w:b/>
          <w:sz w:val="28"/>
          <w:szCs w:val="28"/>
        </w:rPr>
        <w:t>.3.Стороны договорились:</w:t>
      </w:r>
    </w:p>
    <w:p w:rsidR="00A53628" w:rsidRDefault="00A53628" w:rsidP="009E6989">
      <w:pPr>
        <w:tabs>
          <w:tab w:val="left" w:pos="6865"/>
        </w:tabs>
        <w:ind w:left="113" w:right="113" w:firstLine="708"/>
        <w:jc w:val="both"/>
        <w:rPr>
          <w:b/>
          <w:sz w:val="28"/>
          <w:szCs w:val="28"/>
        </w:rPr>
      </w:pPr>
    </w:p>
    <w:p w:rsidR="00A53628" w:rsidRPr="004E091A" w:rsidRDefault="00A53628" w:rsidP="009E6989">
      <w:pPr>
        <w:pStyle w:val="a5"/>
        <w:spacing w:after="0"/>
        <w:ind w:left="0" w:firstLine="283"/>
        <w:jc w:val="both"/>
        <w:rPr>
          <w:sz w:val="28"/>
          <w:szCs w:val="28"/>
        </w:rPr>
      </w:pPr>
      <w:r w:rsidRPr="004E091A">
        <w:rPr>
          <w:sz w:val="28"/>
          <w:szCs w:val="28"/>
        </w:rPr>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A53628" w:rsidRPr="004E091A" w:rsidRDefault="00A53628" w:rsidP="009E6989">
      <w:pPr>
        <w:ind w:firstLine="283"/>
        <w:jc w:val="both"/>
        <w:rPr>
          <w:sz w:val="28"/>
          <w:szCs w:val="28"/>
        </w:rPr>
      </w:pPr>
      <w:r w:rsidRPr="004E091A">
        <w:rPr>
          <w:sz w:val="28"/>
          <w:szCs w:val="28"/>
        </w:rPr>
        <w:t xml:space="preserve">6.3.2. 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w:t>
      </w:r>
      <w:r w:rsidRPr="004E091A">
        <w:rPr>
          <w:sz w:val="28"/>
          <w:szCs w:val="28"/>
        </w:rPr>
        <w:lastRenderedPageBreak/>
        <w:t>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A53628" w:rsidRPr="004E091A" w:rsidRDefault="00A53628" w:rsidP="009E6989">
      <w:pPr>
        <w:pStyle w:val="a5"/>
        <w:spacing w:after="0"/>
        <w:ind w:left="0" w:firstLine="442"/>
        <w:jc w:val="both"/>
        <w:rPr>
          <w:sz w:val="28"/>
          <w:szCs w:val="28"/>
        </w:rPr>
      </w:pPr>
      <w:r w:rsidRPr="004E091A">
        <w:rPr>
          <w:sz w:val="28"/>
          <w:szCs w:val="28"/>
        </w:rPr>
        <w:t xml:space="preserve">6.3.3.Гарантировать </w:t>
      </w:r>
      <w:r w:rsidR="00BA6D4C">
        <w:rPr>
          <w:sz w:val="28"/>
          <w:szCs w:val="28"/>
        </w:rPr>
        <w:t xml:space="preserve">педагогическим </w:t>
      </w:r>
      <w:r w:rsidRPr="004E091A">
        <w:rPr>
          <w:sz w:val="28"/>
          <w:szCs w:val="28"/>
        </w:rPr>
        <w:t xml:space="preserve">работникам  при подготовке и проведении аттестации предоставление всех прав и льгот, предусмотренных нормативными правовыми актами. </w:t>
      </w:r>
    </w:p>
    <w:p w:rsidR="00A53628" w:rsidRPr="001F4044" w:rsidRDefault="00A53628" w:rsidP="009E6989">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A53628" w:rsidRPr="001F4044" w:rsidRDefault="00A53628" w:rsidP="009E6989">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1</w:t>
      </w:r>
      <w:r w:rsidRPr="001F4044">
        <w:rPr>
          <w:sz w:val="28"/>
          <w:szCs w:val="28"/>
        </w:rPr>
        <w:t xml:space="preserve">.Считать критериями массового увольнения работников в отрасли: </w:t>
      </w:r>
    </w:p>
    <w:p w:rsidR="00A53628" w:rsidRPr="001F4044" w:rsidRDefault="00A53628" w:rsidP="009E6989">
      <w:pPr>
        <w:tabs>
          <w:tab w:val="left" w:pos="6865"/>
        </w:tabs>
        <w:ind w:left="113" w:right="113" w:firstLine="708"/>
        <w:jc w:val="both"/>
        <w:rPr>
          <w:sz w:val="28"/>
          <w:szCs w:val="28"/>
        </w:rPr>
      </w:pPr>
      <w:r w:rsidRPr="001F4044">
        <w:rPr>
          <w:sz w:val="28"/>
          <w:szCs w:val="28"/>
        </w:rPr>
        <w:t>- увольнение работников в связи с ликвидацией образовательно</w:t>
      </w:r>
      <w:r>
        <w:rPr>
          <w:sz w:val="28"/>
          <w:szCs w:val="28"/>
        </w:rPr>
        <w:t>й</w:t>
      </w:r>
      <w:r w:rsidRPr="001F4044">
        <w:rPr>
          <w:sz w:val="28"/>
          <w:szCs w:val="28"/>
        </w:rPr>
        <w:t xml:space="preserve"> </w:t>
      </w:r>
      <w:r>
        <w:rPr>
          <w:sz w:val="28"/>
          <w:szCs w:val="28"/>
        </w:rPr>
        <w:t>организации</w:t>
      </w:r>
      <w:r w:rsidRPr="001F4044">
        <w:rPr>
          <w:sz w:val="28"/>
          <w:szCs w:val="28"/>
        </w:rPr>
        <w:t xml:space="preserve"> с численностью 15 и более работающих;</w:t>
      </w:r>
    </w:p>
    <w:p w:rsidR="00A53628" w:rsidRPr="001F4044" w:rsidRDefault="00A53628" w:rsidP="009E6989">
      <w:pPr>
        <w:tabs>
          <w:tab w:val="left" w:pos="6865"/>
        </w:tabs>
        <w:ind w:left="113" w:right="113" w:firstLine="708"/>
        <w:jc w:val="both"/>
        <w:rPr>
          <w:sz w:val="28"/>
          <w:szCs w:val="28"/>
        </w:rPr>
      </w:pPr>
      <w:r w:rsidRPr="001F4044">
        <w:rPr>
          <w:sz w:val="28"/>
          <w:szCs w:val="28"/>
        </w:rPr>
        <w:t>- увольнение по сокращению численности (штата) не менее 10 процентов работников образовательн</w:t>
      </w:r>
      <w:r>
        <w:rPr>
          <w:sz w:val="28"/>
          <w:szCs w:val="28"/>
        </w:rPr>
        <w:t>ой организации</w:t>
      </w:r>
      <w:r w:rsidRPr="001F4044">
        <w:rPr>
          <w:sz w:val="28"/>
          <w:szCs w:val="28"/>
        </w:rPr>
        <w:t xml:space="preserve"> в течение 90 календарных дней.</w:t>
      </w:r>
    </w:p>
    <w:p w:rsidR="00A53628" w:rsidRPr="001F4044" w:rsidRDefault="00A53628" w:rsidP="009E6989">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2</w:t>
      </w:r>
      <w:r w:rsidRPr="001F4044">
        <w:rPr>
          <w:sz w:val="28"/>
          <w:szCs w:val="28"/>
        </w:rPr>
        <w:t>.Увольнение работников, связанное с ликвидацией, сокращением численности или штата работников образовательн</w:t>
      </w:r>
      <w:r>
        <w:rPr>
          <w:sz w:val="28"/>
          <w:szCs w:val="28"/>
        </w:rPr>
        <w:t>ой</w:t>
      </w:r>
      <w:r w:rsidRPr="001F4044">
        <w:rPr>
          <w:sz w:val="28"/>
          <w:szCs w:val="28"/>
        </w:rPr>
        <w:t xml:space="preserve"> </w:t>
      </w:r>
      <w:r>
        <w:rPr>
          <w:sz w:val="28"/>
          <w:szCs w:val="28"/>
        </w:rPr>
        <w:t>организации</w:t>
      </w:r>
      <w:r w:rsidRPr="001F4044">
        <w:rPr>
          <w:sz w:val="28"/>
          <w:szCs w:val="28"/>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A53628" w:rsidRDefault="00A53628" w:rsidP="009E6989">
      <w:pPr>
        <w:tabs>
          <w:tab w:val="left" w:pos="6865"/>
        </w:tabs>
        <w:ind w:left="113" w:right="113" w:firstLine="708"/>
        <w:jc w:val="both"/>
        <w:rPr>
          <w:sz w:val="28"/>
          <w:szCs w:val="28"/>
        </w:rPr>
      </w:pPr>
      <w:r>
        <w:rPr>
          <w:sz w:val="28"/>
          <w:szCs w:val="28"/>
        </w:rPr>
        <w:t>П</w:t>
      </w:r>
      <w:r w:rsidRPr="001F4044">
        <w:rPr>
          <w:sz w:val="28"/>
          <w:szCs w:val="28"/>
        </w:rPr>
        <w:t>редоставл</w:t>
      </w:r>
      <w:r>
        <w:rPr>
          <w:sz w:val="28"/>
          <w:szCs w:val="28"/>
        </w:rPr>
        <w:t>ять</w:t>
      </w:r>
      <w:r w:rsidRPr="001F4044">
        <w:rPr>
          <w:sz w:val="28"/>
          <w:szCs w:val="28"/>
        </w:rPr>
        <w:t xml:space="preserve"> высвобождаемым работникам оплачиваемого времени для поиска новой работы до расторжения с ними  трудового договора.</w:t>
      </w:r>
    </w:p>
    <w:p w:rsidR="00A53628" w:rsidRPr="001F4044" w:rsidRDefault="00A53628" w:rsidP="009E6989">
      <w:pPr>
        <w:tabs>
          <w:tab w:val="left" w:pos="6865"/>
        </w:tabs>
        <w:ind w:left="113" w:right="113" w:firstLine="708"/>
        <w:jc w:val="both"/>
        <w:rPr>
          <w:sz w:val="28"/>
          <w:szCs w:val="28"/>
        </w:rPr>
      </w:pPr>
      <w:r>
        <w:rPr>
          <w:sz w:val="28"/>
          <w:szCs w:val="28"/>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A53628" w:rsidRPr="001F4044" w:rsidRDefault="00A53628" w:rsidP="009E6989">
      <w:pPr>
        <w:tabs>
          <w:tab w:val="left" w:pos="6865"/>
        </w:tabs>
        <w:ind w:left="113" w:right="113" w:firstLine="708"/>
        <w:jc w:val="both"/>
        <w:rPr>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3</w:t>
      </w:r>
      <w:r w:rsidRPr="001F4044">
        <w:rPr>
          <w:sz w:val="28"/>
          <w:szCs w:val="28"/>
        </w:rPr>
        <w:t>. При сокращении численности или штата работников образовательн</w:t>
      </w:r>
      <w:r>
        <w:rPr>
          <w:sz w:val="28"/>
          <w:szCs w:val="28"/>
        </w:rPr>
        <w:t>ой организации</w:t>
      </w:r>
      <w:r w:rsidRPr="001F4044">
        <w:rPr>
          <w:sz w:val="28"/>
          <w:szCs w:val="28"/>
        </w:rPr>
        <w:t xml:space="preserve"> преимущественным правом на оставление на работе пользую</w:t>
      </w:r>
      <w:r>
        <w:rPr>
          <w:sz w:val="28"/>
          <w:szCs w:val="28"/>
        </w:rPr>
        <w:t>т</w:t>
      </w:r>
      <w:r w:rsidRPr="001F4044">
        <w:rPr>
          <w:sz w:val="28"/>
          <w:szCs w:val="28"/>
        </w:rPr>
        <w:t>ся, помимо предусмотренного ст.179 ТК РФ: работники предпенсионного возраста (не более чем за два  года до пенсии</w:t>
      </w:r>
      <w:r>
        <w:rPr>
          <w:sz w:val="28"/>
          <w:szCs w:val="28"/>
        </w:rPr>
        <w:t xml:space="preserve"> по старости</w:t>
      </w:r>
      <w:r w:rsidRPr="001F4044">
        <w:rPr>
          <w:sz w:val="28"/>
          <w:szCs w:val="28"/>
        </w:rPr>
        <w:t xml:space="preserve">),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w:t>
      </w:r>
      <w:r>
        <w:rPr>
          <w:sz w:val="28"/>
          <w:szCs w:val="28"/>
        </w:rPr>
        <w:t>организациях</w:t>
      </w:r>
      <w:r w:rsidRPr="001F4044">
        <w:rPr>
          <w:sz w:val="28"/>
          <w:szCs w:val="28"/>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A53628" w:rsidRPr="001F4044" w:rsidRDefault="00A53628" w:rsidP="009E6989">
      <w:pPr>
        <w:tabs>
          <w:tab w:val="left" w:pos="6865"/>
        </w:tabs>
        <w:ind w:left="113" w:right="113" w:firstLine="708"/>
        <w:jc w:val="both"/>
        <w:rPr>
          <w:b/>
          <w:color w:val="000000"/>
          <w:sz w:val="28"/>
          <w:szCs w:val="28"/>
        </w:rPr>
      </w:pPr>
      <w:r>
        <w:rPr>
          <w:sz w:val="28"/>
          <w:szCs w:val="28"/>
        </w:rPr>
        <w:t>6</w:t>
      </w:r>
      <w:r w:rsidRPr="001F4044">
        <w:rPr>
          <w:sz w:val="28"/>
          <w:szCs w:val="28"/>
        </w:rPr>
        <w:t>.</w:t>
      </w:r>
      <w:r>
        <w:rPr>
          <w:sz w:val="28"/>
          <w:szCs w:val="28"/>
        </w:rPr>
        <w:t>4</w:t>
      </w:r>
      <w:r w:rsidRPr="001F4044">
        <w:rPr>
          <w:sz w:val="28"/>
          <w:szCs w:val="28"/>
        </w:rPr>
        <w:t>.</w:t>
      </w:r>
      <w:r>
        <w:rPr>
          <w:sz w:val="28"/>
          <w:szCs w:val="28"/>
        </w:rPr>
        <w:t>4</w:t>
      </w:r>
      <w:r w:rsidRPr="001F4044">
        <w:rPr>
          <w:sz w:val="28"/>
          <w:szCs w:val="28"/>
        </w:rPr>
        <w:t>. Увольнение работников по п.2 ст.81 ТК РФ, являющихся членами Профсоюза,  производит</w:t>
      </w:r>
      <w:r>
        <w:rPr>
          <w:sz w:val="28"/>
          <w:szCs w:val="28"/>
        </w:rPr>
        <w:t>ь</w:t>
      </w:r>
      <w:r w:rsidRPr="001F4044">
        <w:rPr>
          <w:sz w:val="28"/>
          <w:szCs w:val="28"/>
        </w:rPr>
        <w:t xml:space="preserve"> с учетом мнения выборного органа первичной профсоюзной организации образовательно</w:t>
      </w:r>
      <w:r>
        <w:rPr>
          <w:sz w:val="28"/>
          <w:szCs w:val="28"/>
        </w:rPr>
        <w:t>й организации</w:t>
      </w:r>
      <w:r w:rsidRPr="001F4044">
        <w:rPr>
          <w:sz w:val="28"/>
          <w:szCs w:val="28"/>
        </w:rPr>
        <w:t xml:space="preserve">. </w:t>
      </w:r>
    </w:p>
    <w:p w:rsidR="00A53628" w:rsidRPr="001F4044" w:rsidRDefault="00A53628" w:rsidP="009E6989">
      <w:pPr>
        <w:pStyle w:val="a5"/>
        <w:spacing w:after="0"/>
        <w:ind w:left="0" w:firstLine="708"/>
        <w:jc w:val="both"/>
        <w:rPr>
          <w:color w:val="000000"/>
          <w:sz w:val="28"/>
          <w:szCs w:val="28"/>
        </w:rPr>
      </w:pPr>
      <w:r>
        <w:rPr>
          <w:color w:val="000000"/>
          <w:sz w:val="28"/>
          <w:szCs w:val="28"/>
        </w:rPr>
        <w:t>6</w:t>
      </w:r>
      <w:r w:rsidRPr="001F4044">
        <w:rPr>
          <w:color w:val="000000"/>
          <w:sz w:val="28"/>
          <w:szCs w:val="28"/>
        </w:rPr>
        <w:t>.4. Принима</w:t>
      </w:r>
      <w:r>
        <w:rPr>
          <w:color w:val="000000"/>
          <w:sz w:val="28"/>
          <w:szCs w:val="28"/>
        </w:rPr>
        <w:t>ть</w:t>
      </w:r>
      <w:r w:rsidRPr="001F4044">
        <w:rPr>
          <w:color w:val="000000"/>
          <w:sz w:val="28"/>
          <w:szCs w:val="28"/>
        </w:rPr>
        <w:t xml:space="preserve">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w:t>
      </w:r>
      <w:r>
        <w:rPr>
          <w:color w:val="000000"/>
          <w:sz w:val="28"/>
          <w:szCs w:val="28"/>
        </w:rPr>
        <w:t>организации</w:t>
      </w:r>
      <w:r w:rsidRPr="001F4044">
        <w:rPr>
          <w:color w:val="000000"/>
          <w:sz w:val="28"/>
          <w:szCs w:val="28"/>
        </w:rPr>
        <w:t>; проводят с этой целью взаимные консультации, принимают согласованные меры.</w:t>
      </w:r>
    </w:p>
    <w:p w:rsidR="00657D1C" w:rsidRDefault="00A53628" w:rsidP="009E6989">
      <w:pPr>
        <w:pStyle w:val="a5"/>
        <w:spacing w:after="0"/>
        <w:ind w:left="0" w:firstLine="708"/>
        <w:jc w:val="both"/>
        <w:rPr>
          <w:color w:val="000000"/>
          <w:sz w:val="28"/>
          <w:szCs w:val="28"/>
        </w:rPr>
      </w:pPr>
      <w:r>
        <w:rPr>
          <w:color w:val="000000"/>
          <w:sz w:val="28"/>
          <w:szCs w:val="28"/>
        </w:rPr>
        <w:lastRenderedPageBreak/>
        <w:t>6</w:t>
      </w:r>
      <w:r w:rsidRPr="001F4044">
        <w:rPr>
          <w:color w:val="000000"/>
          <w:sz w:val="28"/>
          <w:szCs w:val="28"/>
        </w:rPr>
        <w:t>.</w:t>
      </w:r>
      <w:r>
        <w:rPr>
          <w:color w:val="000000"/>
          <w:sz w:val="28"/>
          <w:szCs w:val="28"/>
        </w:rPr>
        <w:t>5</w:t>
      </w:r>
      <w:r w:rsidRPr="001F4044">
        <w:rPr>
          <w:color w:val="000000"/>
          <w:sz w:val="28"/>
          <w:szCs w:val="28"/>
        </w:rPr>
        <w:t xml:space="preserve">. </w:t>
      </w:r>
      <w:r>
        <w:rPr>
          <w:color w:val="000000"/>
          <w:sz w:val="28"/>
          <w:szCs w:val="28"/>
        </w:rPr>
        <w:t>В</w:t>
      </w:r>
      <w:r w:rsidRPr="001F4044">
        <w:rPr>
          <w:color w:val="000000"/>
          <w:sz w:val="28"/>
          <w:szCs w:val="28"/>
        </w:rPr>
        <w:t>ысвобождение работников, связанное с ликвидацией, перепрофилированием образовательно</w:t>
      </w:r>
      <w:r>
        <w:rPr>
          <w:color w:val="000000"/>
          <w:sz w:val="28"/>
          <w:szCs w:val="28"/>
        </w:rPr>
        <w:t>й организации</w:t>
      </w:r>
      <w:r w:rsidRPr="001F4044">
        <w:rPr>
          <w:color w:val="000000"/>
          <w:sz w:val="28"/>
          <w:szCs w:val="28"/>
        </w:rPr>
        <w:t xml:space="preserve">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A53628" w:rsidRPr="00657D1C" w:rsidRDefault="00A53628" w:rsidP="009E6989">
      <w:pPr>
        <w:pStyle w:val="a5"/>
        <w:spacing w:after="0"/>
        <w:ind w:left="0" w:firstLine="708"/>
        <w:jc w:val="both"/>
        <w:rPr>
          <w:color w:val="000000"/>
          <w:sz w:val="28"/>
          <w:szCs w:val="28"/>
        </w:rPr>
      </w:pPr>
      <w:r>
        <w:rPr>
          <w:color w:val="000000"/>
          <w:spacing w:val="-1"/>
          <w:sz w:val="28"/>
          <w:szCs w:val="28"/>
        </w:rPr>
        <w:t>6</w:t>
      </w:r>
      <w:r w:rsidRPr="00242CEE">
        <w:rPr>
          <w:color w:val="000000"/>
          <w:spacing w:val="-1"/>
          <w:sz w:val="28"/>
          <w:szCs w:val="28"/>
        </w:rPr>
        <w:t>.</w:t>
      </w:r>
      <w:r>
        <w:rPr>
          <w:color w:val="000000"/>
          <w:spacing w:val="-1"/>
          <w:sz w:val="28"/>
          <w:szCs w:val="28"/>
        </w:rPr>
        <w:t>6</w:t>
      </w:r>
      <w:r w:rsidRPr="00242CEE">
        <w:rPr>
          <w:color w:val="000000"/>
          <w:spacing w:val="-1"/>
          <w:sz w:val="28"/>
          <w:szCs w:val="28"/>
        </w:rPr>
        <w:t>.</w:t>
      </w:r>
      <w:r w:rsidRPr="00242CEE">
        <w:rPr>
          <w:color w:val="000000"/>
          <w:sz w:val="28"/>
          <w:szCs w:val="28"/>
        </w:rPr>
        <w:tab/>
      </w:r>
      <w:r w:rsidRPr="00242CEE">
        <w:rPr>
          <w:color w:val="000000"/>
          <w:spacing w:val="4"/>
          <w:sz w:val="28"/>
          <w:szCs w:val="28"/>
        </w:rPr>
        <w:t>Предоставл</w:t>
      </w:r>
      <w:r>
        <w:rPr>
          <w:color w:val="000000"/>
          <w:spacing w:val="4"/>
          <w:sz w:val="28"/>
          <w:szCs w:val="28"/>
        </w:rPr>
        <w:t>ять</w:t>
      </w:r>
      <w:r w:rsidRPr="00242CEE">
        <w:rPr>
          <w:color w:val="000000"/>
          <w:spacing w:val="4"/>
          <w:sz w:val="28"/>
          <w:szCs w:val="28"/>
        </w:rPr>
        <w:t xml:space="preserve"> гаранти</w:t>
      </w:r>
      <w:r>
        <w:rPr>
          <w:color w:val="000000"/>
          <w:spacing w:val="4"/>
          <w:sz w:val="28"/>
          <w:szCs w:val="28"/>
        </w:rPr>
        <w:t>и</w:t>
      </w:r>
      <w:r w:rsidRPr="00242CEE">
        <w:rPr>
          <w:color w:val="000000"/>
          <w:spacing w:val="4"/>
          <w:sz w:val="28"/>
          <w:szCs w:val="28"/>
        </w:rPr>
        <w:t xml:space="preserve">   и   компенсаци</w:t>
      </w:r>
      <w:r>
        <w:rPr>
          <w:color w:val="000000"/>
          <w:spacing w:val="4"/>
          <w:sz w:val="28"/>
          <w:szCs w:val="28"/>
        </w:rPr>
        <w:t>и</w:t>
      </w:r>
      <w:r w:rsidRPr="00242CEE">
        <w:rPr>
          <w:color w:val="000000"/>
          <w:spacing w:val="4"/>
          <w:sz w:val="28"/>
          <w:szCs w:val="28"/>
        </w:rPr>
        <w:t xml:space="preserve">   работникам, </w:t>
      </w:r>
      <w:r w:rsidRPr="00242CEE">
        <w:rPr>
          <w:color w:val="000000"/>
          <w:spacing w:val="5"/>
          <w:sz w:val="28"/>
          <w:szCs w:val="28"/>
        </w:rPr>
        <w:t xml:space="preserve">совмещающим работу с успешным обучением в </w:t>
      </w:r>
      <w:r>
        <w:rPr>
          <w:color w:val="000000"/>
          <w:spacing w:val="5"/>
          <w:sz w:val="28"/>
          <w:szCs w:val="28"/>
        </w:rPr>
        <w:t>организациях</w:t>
      </w:r>
      <w:r w:rsidRPr="00242CEE">
        <w:rPr>
          <w:color w:val="000000"/>
          <w:spacing w:val="5"/>
          <w:sz w:val="28"/>
          <w:szCs w:val="28"/>
        </w:rPr>
        <w:t xml:space="preserve"> высшего, среднего и начального профессионального образования при получении </w:t>
      </w:r>
      <w:r w:rsidRPr="00242CEE">
        <w:rPr>
          <w:color w:val="000000"/>
          <w:spacing w:val="3"/>
          <w:sz w:val="28"/>
          <w:szCs w:val="28"/>
        </w:rPr>
        <w:t>ими образования в порядке, предусмотренном ст.ст.173-176 ТК РФ.</w:t>
      </w:r>
    </w:p>
    <w:p w:rsidR="00E80313" w:rsidRDefault="00E80313" w:rsidP="009E6989">
      <w:pPr>
        <w:shd w:val="clear" w:color="auto" w:fill="FFFFFF"/>
        <w:ind w:left="1498"/>
        <w:rPr>
          <w:b/>
          <w:bCs/>
          <w:color w:val="525252"/>
          <w:spacing w:val="-2"/>
          <w:sz w:val="28"/>
          <w:szCs w:val="28"/>
        </w:rPr>
      </w:pPr>
    </w:p>
    <w:p w:rsidR="00BD28EF" w:rsidRDefault="00BD28EF" w:rsidP="009E6989">
      <w:pPr>
        <w:shd w:val="clear" w:color="auto" w:fill="FFFFFF"/>
        <w:ind w:left="1498"/>
        <w:rPr>
          <w:b/>
          <w:bCs/>
          <w:color w:val="525252"/>
          <w:spacing w:val="-2"/>
          <w:sz w:val="28"/>
          <w:szCs w:val="28"/>
        </w:rPr>
      </w:pPr>
    </w:p>
    <w:p w:rsidR="00A53628" w:rsidRDefault="00E1137A" w:rsidP="009E6989">
      <w:pPr>
        <w:shd w:val="clear" w:color="auto" w:fill="FFFFFF"/>
        <w:rPr>
          <w:b/>
          <w:bCs/>
          <w:color w:val="525252"/>
          <w:spacing w:val="-2"/>
          <w:sz w:val="28"/>
          <w:szCs w:val="28"/>
        </w:rPr>
      </w:pPr>
      <w:r>
        <w:rPr>
          <w:b/>
          <w:bCs/>
          <w:color w:val="525252"/>
          <w:spacing w:val="-2"/>
          <w:sz w:val="28"/>
          <w:szCs w:val="28"/>
        </w:rPr>
        <w:t xml:space="preserve">             </w:t>
      </w:r>
      <w:r w:rsidR="00A53628" w:rsidRPr="00380D2F">
        <w:rPr>
          <w:b/>
          <w:bCs/>
          <w:color w:val="525252"/>
          <w:spacing w:val="-2"/>
          <w:sz w:val="28"/>
          <w:szCs w:val="28"/>
          <w:lang w:val="en-US"/>
        </w:rPr>
        <w:t>VI</w:t>
      </w:r>
      <w:r w:rsidR="00A53628">
        <w:rPr>
          <w:b/>
          <w:bCs/>
          <w:color w:val="525252"/>
          <w:spacing w:val="-2"/>
          <w:sz w:val="28"/>
          <w:szCs w:val="28"/>
          <w:lang w:val="en-US"/>
        </w:rPr>
        <w:t>I</w:t>
      </w:r>
      <w:r w:rsidR="00A53628" w:rsidRPr="00380D2F">
        <w:rPr>
          <w:b/>
          <w:bCs/>
          <w:color w:val="525252"/>
          <w:spacing w:val="-2"/>
          <w:sz w:val="28"/>
          <w:szCs w:val="28"/>
        </w:rPr>
        <w:t>.</w:t>
      </w:r>
      <w:r w:rsidR="00A53628">
        <w:rPr>
          <w:b/>
          <w:bCs/>
          <w:color w:val="525252"/>
          <w:spacing w:val="-2"/>
          <w:sz w:val="28"/>
          <w:szCs w:val="28"/>
        </w:rPr>
        <w:t xml:space="preserve"> УЛУЧШЕНИЕ УСЛОВИЙ  И </w:t>
      </w:r>
      <w:r w:rsidR="00A53628" w:rsidRPr="00380D2F">
        <w:rPr>
          <w:b/>
          <w:bCs/>
          <w:color w:val="525252"/>
          <w:spacing w:val="-2"/>
          <w:sz w:val="28"/>
          <w:szCs w:val="28"/>
        </w:rPr>
        <w:t xml:space="preserve">ОХРАНА ТРУДА </w:t>
      </w:r>
    </w:p>
    <w:p w:rsidR="00A53628" w:rsidRDefault="00A53628" w:rsidP="009E6989">
      <w:pPr>
        <w:shd w:val="clear" w:color="auto" w:fill="FFFFFF"/>
        <w:ind w:left="557"/>
        <w:rPr>
          <w:b/>
          <w:color w:val="525252"/>
          <w:spacing w:val="2"/>
          <w:sz w:val="28"/>
          <w:szCs w:val="28"/>
        </w:rPr>
      </w:pPr>
    </w:p>
    <w:p w:rsidR="00A53628" w:rsidRPr="00625531" w:rsidRDefault="00A53628" w:rsidP="009E6989">
      <w:pPr>
        <w:shd w:val="clear" w:color="auto" w:fill="FFFFFF"/>
        <w:ind w:left="557"/>
        <w:rPr>
          <w:b/>
          <w:color w:val="525252"/>
          <w:spacing w:val="2"/>
          <w:sz w:val="28"/>
          <w:szCs w:val="28"/>
        </w:rPr>
      </w:pPr>
      <w:r>
        <w:rPr>
          <w:b/>
          <w:color w:val="525252"/>
          <w:spacing w:val="2"/>
          <w:sz w:val="28"/>
          <w:szCs w:val="28"/>
        </w:rPr>
        <w:t>7</w:t>
      </w:r>
      <w:r w:rsidRPr="00625531">
        <w:rPr>
          <w:b/>
          <w:color w:val="525252"/>
          <w:spacing w:val="2"/>
          <w:sz w:val="28"/>
          <w:szCs w:val="28"/>
        </w:rPr>
        <w:t>. Работодатель обязуется:</w:t>
      </w:r>
    </w:p>
    <w:p w:rsidR="00A53628" w:rsidRPr="00D957E6" w:rsidRDefault="00A53628" w:rsidP="009E6989">
      <w:pPr>
        <w:shd w:val="clear" w:color="auto" w:fill="FFFFFF"/>
        <w:ind w:firstLine="556"/>
        <w:jc w:val="both"/>
        <w:rPr>
          <w:color w:val="525252"/>
          <w:spacing w:val="2"/>
          <w:sz w:val="28"/>
          <w:szCs w:val="28"/>
        </w:rPr>
      </w:pPr>
      <w:r>
        <w:rPr>
          <w:color w:val="525252"/>
          <w:spacing w:val="2"/>
          <w:sz w:val="28"/>
          <w:szCs w:val="28"/>
        </w:rPr>
        <w:t>7</w:t>
      </w:r>
      <w:r w:rsidRPr="00380D2F">
        <w:rPr>
          <w:color w:val="525252"/>
          <w:spacing w:val="2"/>
          <w:sz w:val="28"/>
          <w:szCs w:val="28"/>
        </w:rPr>
        <w:t xml:space="preserve">.1. Обеспечить право работников </w:t>
      </w:r>
      <w:r>
        <w:rPr>
          <w:color w:val="525252"/>
          <w:spacing w:val="2"/>
          <w:sz w:val="28"/>
          <w:szCs w:val="28"/>
        </w:rPr>
        <w:t xml:space="preserve">образовательных организаций </w:t>
      </w:r>
      <w:r w:rsidRPr="00380D2F">
        <w:rPr>
          <w:color w:val="525252"/>
          <w:spacing w:val="2"/>
          <w:sz w:val="28"/>
          <w:szCs w:val="28"/>
        </w:rPr>
        <w:t xml:space="preserve">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A53628" w:rsidRPr="00916991" w:rsidRDefault="00A53628" w:rsidP="009E6989">
      <w:pPr>
        <w:shd w:val="clear" w:color="auto" w:fill="FFFFFF"/>
        <w:ind w:firstLine="556"/>
        <w:jc w:val="both"/>
        <w:rPr>
          <w:color w:val="525252"/>
          <w:spacing w:val="2"/>
          <w:sz w:val="28"/>
          <w:szCs w:val="28"/>
        </w:rPr>
      </w:pPr>
      <w:r w:rsidRPr="00380D2F">
        <w:rPr>
          <w:color w:val="525252"/>
          <w:spacing w:val="2"/>
          <w:sz w:val="28"/>
          <w:szCs w:val="28"/>
        </w:rPr>
        <w:t xml:space="preserve">Для реализации этого </w:t>
      </w:r>
      <w:r w:rsidR="00F93C21">
        <w:rPr>
          <w:color w:val="525252"/>
          <w:spacing w:val="2"/>
          <w:sz w:val="28"/>
          <w:szCs w:val="28"/>
        </w:rPr>
        <w:t xml:space="preserve">права </w:t>
      </w:r>
      <w:r w:rsidR="00321447">
        <w:rPr>
          <w:color w:val="525252"/>
          <w:spacing w:val="2"/>
          <w:sz w:val="28"/>
          <w:szCs w:val="28"/>
        </w:rPr>
        <w:t xml:space="preserve">ежегодно </w:t>
      </w:r>
      <w:r w:rsidR="00F93C21">
        <w:rPr>
          <w:color w:val="525252"/>
          <w:spacing w:val="2"/>
          <w:sz w:val="28"/>
          <w:szCs w:val="28"/>
        </w:rPr>
        <w:t>заключ</w:t>
      </w:r>
      <w:r w:rsidR="00321447">
        <w:rPr>
          <w:color w:val="525252"/>
          <w:spacing w:val="2"/>
          <w:sz w:val="28"/>
          <w:szCs w:val="28"/>
        </w:rPr>
        <w:t>а</w:t>
      </w:r>
      <w:r w:rsidR="00F93C21">
        <w:rPr>
          <w:color w:val="525252"/>
          <w:spacing w:val="2"/>
          <w:sz w:val="28"/>
          <w:szCs w:val="28"/>
        </w:rPr>
        <w:t xml:space="preserve">ть </w:t>
      </w:r>
      <w:r w:rsidR="00F93C21" w:rsidRPr="006A7702">
        <w:rPr>
          <w:spacing w:val="2"/>
          <w:sz w:val="28"/>
          <w:szCs w:val="28"/>
        </w:rPr>
        <w:t>С</w:t>
      </w:r>
      <w:r w:rsidRPr="00380D2F">
        <w:rPr>
          <w:color w:val="525252"/>
          <w:spacing w:val="2"/>
          <w:sz w:val="28"/>
          <w:szCs w:val="28"/>
        </w:rPr>
        <w:t>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916991" w:rsidRPr="006533B1" w:rsidRDefault="00916991" w:rsidP="009E6989">
      <w:pPr>
        <w:tabs>
          <w:tab w:val="left" w:pos="1276"/>
          <w:tab w:val="left" w:pos="1418"/>
          <w:tab w:val="left" w:pos="1560"/>
        </w:tabs>
        <w:spacing w:line="200" w:lineRule="atLeast"/>
        <w:ind w:firstLine="709"/>
        <w:jc w:val="both"/>
        <w:rPr>
          <w:bCs/>
          <w:sz w:val="28"/>
          <w:szCs w:val="28"/>
        </w:rPr>
      </w:pPr>
      <w:r w:rsidRPr="006533B1">
        <w:rPr>
          <w:bCs/>
          <w:sz w:val="28"/>
          <w:szCs w:val="28"/>
        </w:rPr>
        <w:t>Внедрять в организаци</w:t>
      </w:r>
      <w:r w:rsidR="00E15752" w:rsidRPr="006533B1">
        <w:rPr>
          <w:bCs/>
          <w:sz w:val="28"/>
          <w:szCs w:val="28"/>
        </w:rPr>
        <w:t>и</w:t>
      </w:r>
      <w:r w:rsidRPr="006533B1">
        <w:rPr>
          <w:bCs/>
          <w:sz w:val="28"/>
          <w:szCs w:val="28"/>
        </w:rPr>
        <w:t xml:space="preserve">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916991" w:rsidRPr="006533B1" w:rsidRDefault="00916991" w:rsidP="009E6989">
      <w:pPr>
        <w:shd w:val="clear" w:color="auto" w:fill="FFFFFF"/>
        <w:ind w:firstLine="556"/>
        <w:jc w:val="both"/>
        <w:rPr>
          <w:spacing w:val="2"/>
          <w:sz w:val="28"/>
          <w:szCs w:val="28"/>
        </w:rPr>
      </w:pPr>
      <w:r w:rsidRPr="006533B1">
        <w:rPr>
          <w:sz w:val="28"/>
          <w:szCs w:val="28"/>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A53628" w:rsidRDefault="00A53628" w:rsidP="009E6989">
      <w:pPr>
        <w:shd w:val="clear" w:color="auto" w:fill="FFFFFF"/>
        <w:ind w:firstLine="556"/>
        <w:jc w:val="both"/>
        <w:rPr>
          <w:color w:val="000000"/>
          <w:sz w:val="28"/>
          <w:szCs w:val="28"/>
        </w:rPr>
      </w:pPr>
      <w:r>
        <w:rPr>
          <w:color w:val="525252"/>
          <w:spacing w:val="2"/>
          <w:sz w:val="28"/>
          <w:szCs w:val="28"/>
        </w:rPr>
        <w:t>7</w:t>
      </w:r>
      <w:r w:rsidRPr="00380D2F">
        <w:rPr>
          <w:color w:val="525252"/>
          <w:spacing w:val="2"/>
          <w:sz w:val="28"/>
          <w:szCs w:val="28"/>
        </w:rPr>
        <w:t xml:space="preserve">.2. Предусмотреть </w:t>
      </w:r>
      <w:r w:rsidRPr="00380D2F">
        <w:rPr>
          <w:color w:val="000000"/>
          <w:sz w:val="28"/>
          <w:szCs w:val="28"/>
        </w:rPr>
        <w:t>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A53628" w:rsidRPr="00380D2F" w:rsidRDefault="00A53628" w:rsidP="009E6989">
      <w:pPr>
        <w:shd w:val="clear" w:color="auto" w:fill="FFFFFF"/>
        <w:ind w:firstLine="556"/>
        <w:jc w:val="both"/>
        <w:rPr>
          <w:color w:val="000000"/>
          <w:sz w:val="28"/>
          <w:szCs w:val="28"/>
        </w:rPr>
      </w:pPr>
      <w:r>
        <w:rPr>
          <w:color w:val="000000"/>
          <w:sz w:val="28"/>
          <w:szCs w:val="28"/>
        </w:rPr>
        <w:t>7</w:t>
      </w:r>
      <w:r w:rsidRPr="00380D2F">
        <w:rPr>
          <w:color w:val="000000"/>
          <w:sz w:val="28"/>
          <w:szCs w:val="28"/>
        </w:rPr>
        <w:t xml:space="preserve">.3. Провести в </w:t>
      </w:r>
      <w:r>
        <w:rPr>
          <w:color w:val="000000"/>
          <w:sz w:val="28"/>
          <w:szCs w:val="28"/>
        </w:rPr>
        <w:t>образовательной организации</w:t>
      </w:r>
      <w:r w:rsidRPr="00380D2F">
        <w:rPr>
          <w:color w:val="000000"/>
          <w:sz w:val="28"/>
          <w:szCs w:val="28"/>
        </w:rPr>
        <w:t xml:space="preserve"> </w:t>
      </w:r>
      <w:r w:rsidR="00F93C21">
        <w:rPr>
          <w:color w:val="000000"/>
          <w:sz w:val="28"/>
          <w:szCs w:val="28"/>
        </w:rPr>
        <w:t>специальную оценку условий труда на рабоч</w:t>
      </w:r>
      <w:r w:rsidR="00BD28EF">
        <w:rPr>
          <w:color w:val="000000"/>
          <w:sz w:val="28"/>
          <w:szCs w:val="28"/>
        </w:rPr>
        <w:t>их</w:t>
      </w:r>
      <w:r w:rsidR="00F93C21">
        <w:rPr>
          <w:color w:val="000000"/>
          <w:sz w:val="28"/>
          <w:szCs w:val="28"/>
        </w:rPr>
        <w:t xml:space="preserve"> мест</w:t>
      </w:r>
      <w:r w:rsidR="00BD28EF">
        <w:rPr>
          <w:color w:val="000000"/>
          <w:sz w:val="28"/>
          <w:szCs w:val="28"/>
        </w:rPr>
        <w:t>ах</w:t>
      </w:r>
      <w:r w:rsidR="0091407E">
        <w:rPr>
          <w:color w:val="000000"/>
          <w:sz w:val="28"/>
          <w:szCs w:val="28"/>
        </w:rPr>
        <w:t>. П</w:t>
      </w:r>
      <w:r w:rsidRPr="00380D2F">
        <w:rPr>
          <w:color w:val="000000"/>
          <w:sz w:val="28"/>
          <w:szCs w:val="28"/>
        </w:rPr>
        <w:t xml:space="preserve">о ее результатам </w:t>
      </w:r>
      <w:r w:rsidR="0091407E">
        <w:rPr>
          <w:color w:val="000000"/>
          <w:sz w:val="28"/>
          <w:szCs w:val="28"/>
        </w:rPr>
        <w:t xml:space="preserve">разработать </w:t>
      </w:r>
      <w:r w:rsidR="0091407E" w:rsidRPr="004E091A">
        <w:rPr>
          <w:sz w:val="28"/>
        </w:rPr>
        <w:t>План мероприятий по улучшению и оздоровлению условий труда</w:t>
      </w:r>
      <w:r w:rsidR="0091407E">
        <w:rPr>
          <w:sz w:val="28"/>
        </w:rPr>
        <w:t>.</w:t>
      </w:r>
      <w:r w:rsidR="0091407E" w:rsidRPr="004E091A">
        <w:rPr>
          <w:sz w:val="28"/>
        </w:rPr>
        <w:t xml:space="preserve"> </w:t>
      </w:r>
    </w:p>
    <w:p w:rsidR="00916991" w:rsidRPr="004E091A" w:rsidRDefault="00916991" w:rsidP="009E6989">
      <w:pPr>
        <w:tabs>
          <w:tab w:val="left" w:pos="567"/>
        </w:tabs>
        <w:spacing w:line="200" w:lineRule="atLeast"/>
        <w:ind w:firstLine="709"/>
        <w:jc w:val="both"/>
        <w:rPr>
          <w:sz w:val="28"/>
          <w:szCs w:val="28"/>
        </w:rPr>
      </w:pPr>
      <w:r w:rsidRPr="004E091A">
        <w:rPr>
          <w:sz w:val="28"/>
        </w:rPr>
        <w:t>Ознакомить</w:t>
      </w:r>
      <w:r w:rsidR="00BD28EF">
        <w:rPr>
          <w:sz w:val="28"/>
        </w:rPr>
        <w:t xml:space="preserve"> под роспись </w:t>
      </w:r>
      <w:r w:rsidRPr="004E091A">
        <w:rPr>
          <w:sz w:val="28"/>
        </w:rPr>
        <w:t xml:space="preserve"> работников с результатами </w:t>
      </w:r>
      <w:r w:rsidR="000247CD" w:rsidRPr="004E091A">
        <w:rPr>
          <w:sz w:val="28"/>
        </w:rPr>
        <w:t xml:space="preserve">специальной оценкой условий труда </w:t>
      </w:r>
      <w:r w:rsidRPr="004E091A">
        <w:rPr>
          <w:sz w:val="28"/>
        </w:rPr>
        <w:t xml:space="preserve">рабочих мест, </w:t>
      </w:r>
      <w:r w:rsidR="0091407E">
        <w:rPr>
          <w:sz w:val="28"/>
        </w:rPr>
        <w:t>п</w:t>
      </w:r>
      <w:r w:rsidRPr="004E091A">
        <w:rPr>
          <w:sz w:val="28"/>
        </w:rPr>
        <w:t>лан</w:t>
      </w:r>
      <w:r w:rsidR="0091407E">
        <w:rPr>
          <w:sz w:val="28"/>
        </w:rPr>
        <w:t>ом</w:t>
      </w:r>
      <w:r w:rsidRPr="004E091A">
        <w:rPr>
          <w:sz w:val="28"/>
        </w:rPr>
        <w:t xml:space="preserve"> мероприятий по улучшению и оздоровлению условий труда (ст. 212 ТК РФ; </w:t>
      </w:r>
      <w:r w:rsidR="000247CD" w:rsidRPr="004E091A">
        <w:rPr>
          <w:sz w:val="28"/>
        </w:rPr>
        <w:t>Федеральный закон от 28.12.2013г. № 426-ФЗ,</w:t>
      </w:r>
      <w:r w:rsidR="0091407E">
        <w:rPr>
          <w:sz w:val="28"/>
          <w:szCs w:val="28"/>
        </w:rPr>
        <w:t>),</w:t>
      </w:r>
      <w:r w:rsidR="0091407E" w:rsidRPr="0091407E">
        <w:rPr>
          <w:sz w:val="28"/>
        </w:rPr>
        <w:t xml:space="preserve"> </w:t>
      </w:r>
      <w:r w:rsidR="0091407E" w:rsidRPr="004E091A">
        <w:rPr>
          <w:sz w:val="28"/>
        </w:rPr>
        <w:t xml:space="preserve">контролировать </w:t>
      </w:r>
      <w:r w:rsidR="0091407E">
        <w:rPr>
          <w:sz w:val="28"/>
        </w:rPr>
        <w:t xml:space="preserve"> его </w:t>
      </w:r>
      <w:r w:rsidR="0091407E" w:rsidRPr="004E091A">
        <w:rPr>
          <w:sz w:val="28"/>
        </w:rPr>
        <w:t>выполнение</w:t>
      </w:r>
      <w:r w:rsidR="0091407E">
        <w:rPr>
          <w:sz w:val="28"/>
        </w:rPr>
        <w:t>.</w:t>
      </w:r>
    </w:p>
    <w:p w:rsidR="00916991" w:rsidRDefault="00916991" w:rsidP="009E6989">
      <w:pPr>
        <w:shd w:val="clear" w:color="auto" w:fill="FFFFFF"/>
        <w:ind w:firstLine="556"/>
        <w:jc w:val="both"/>
        <w:rPr>
          <w:color w:val="000000"/>
          <w:sz w:val="28"/>
          <w:szCs w:val="28"/>
        </w:rPr>
      </w:pPr>
      <w:r w:rsidRPr="00380D2F">
        <w:rPr>
          <w:color w:val="000000"/>
          <w:sz w:val="28"/>
          <w:szCs w:val="28"/>
        </w:rPr>
        <w:lastRenderedPageBreak/>
        <w:t>В состав комиссии</w:t>
      </w:r>
      <w:r w:rsidR="0091407E">
        <w:rPr>
          <w:color w:val="000000"/>
          <w:sz w:val="28"/>
          <w:szCs w:val="28"/>
        </w:rPr>
        <w:t xml:space="preserve"> по специальной оценке условий труда</w:t>
      </w:r>
      <w:r w:rsidRPr="00380D2F">
        <w:rPr>
          <w:color w:val="000000"/>
          <w:sz w:val="28"/>
          <w:szCs w:val="28"/>
        </w:rPr>
        <w:t xml:space="preserve"> в обязательном порядке включать членов профсоюзного комитета и </w:t>
      </w:r>
      <w:r w:rsidR="00BD28EF">
        <w:rPr>
          <w:color w:val="000000"/>
          <w:sz w:val="28"/>
          <w:szCs w:val="28"/>
        </w:rPr>
        <w:t>комитета (</w:t>
      </w:r>
      <w:r w:rsidRPr="00380D2F">
        <w:rPr>
          <w:color w:val="000000"/>
          <w:sz w:val="28"/>
          <w:szCs w:val="28"/>
        </w:rPr>
        <w:t>комиссии</w:t>
      </w:r>
      <w:r w:rsidR="00BD28EF">
        <w:rPr>
          <w:color w:val="000000"/>
          <w:sz w:val="28"/>
          <w:szCs w:val="28"/>
        </w:rPr>
        <w:t>)</w:t>
      </w:r>
      <w:r w:rsidRPr="00380D2F">
        <w:rPr>
          <w:color w:val="000000"/>
          <w:sz w:val="28"/>
          <w:szCs w:val="28"/>
        </w:rPr>
        <w:t xml:space="preserve"> по охране труда.</w:t>
      </w:r>
    </w:p>
    <w:p w:rsidR="00A53628" w:rsidRPr="00380D2F" w:rsidRDefault="00A53628" w:rsidP="009E6989">
      <w:pPr>
        <w:shd w:val="clear" w:color="auto" w:fill="FFFFFF"/>
        <w:ind w:firstLine="556"/>
        <w:jc w:val="both"/>
        <w:rPr>
          <w:color w:val="000000"/>
          <w:sz w:val="28"/>
          <w:szCs w:val="28"/>
        </w:rPr>
      </w:pPr>
      <w:r>
        <w:rPr>
          <w:color w:val="000000"/>
          <w:sz w:val="28"/>
          <w:szCs w:val="28"/>
        </w:rPr>
        <w:t>7</w:t>
      </w:r>
      <w:r w:rsidRPr="00380D2F">
        <w:rPr>
          <w:color w:val="000000"/>
          <w:sz w:val="28"/>
          <w:szCs w:val="28"/>
        </w:rPr>
        <w:t xml:space="preserve">.4. Проводить со всеми поступающими на работу, а также переведенными на другую работу работниками </w:t>
      </w:r>
      <w:r>
        <w:rPr>
          <w:color w:val="000000"/>
          <w:sz w:val="28"/>
          <w:szCs w:val="28"/>
        </w:rPr>
        <w:t>образовательных организаций</w:t>
      </w:r>
      <w:r w:rsidRPr="00380D2F">
        <w:rPr>
          <w:color w:val="000000"/>
          <w:sz w:val="28"/>
          <w:szCs w:val="28"/>
        </w:rPr>
        <w:t xml:space="preserve">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w:t>
      </w:r>
      <w:r>
        <w:rPr>
          <w:color w:val="000000"/>
          <w:sz w:val="28"/>
          <w:szCs w:val="28"/>
        </w:rPr>
        <w:t xml:space="preserve"> образовательных организаций </w:t>
      </w:r>
      <w:r w:rsidRPr="00380D2F">
        <w:rPr>
          <w:color w:val="000000"/>
          <w:sz w:val="28"/>
          <w:szCs w:val="28"/>
        </w:rPr>
        <w:t>по охране труда на начало учебного года.</w:t>
      </w:r>
    </w:p>
    <w:p w:rsidR="00A53628" w:rsidRPr="00380D2F" w:rsidRDefault="00A53628" w:rsidP="009E6989">
      <w:pPr>
        <w:shd w:val="clear" w:color="auto" w:fill="FFFFFF"/>
        <w:ind w:firstLine="556"/>
        <w:jc w:val="both"/>
        <w:rPr>
          <w:color w:val="000000"/>
          <w:sz w:val="28"/>
          <w:szCs w:val="28"/>
        </w:rPr>
      </w:pPr>
      <w:r>
        <w:rPr>
          <w:color w:val="000000"/>
          <w:sz w:val="28"/>
          <w:szCs w:val="28"/>
        </w:rPr>
        <w:t>7</w:t>
      </w:r>
      <w:r w:rsidRPr="00380D2F">
        <w:rPr>
          <w:color w:val="000000"/>
          <w:sz w:val="28"/>
          <w:szCs w:val="28"/>
        </w:rPr>
        <w:t>.5.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A53628" w:rsidRPr="006533B1" w:rsidRDefault="00A53628" w:rsidP="009E6989">
      <w:pPr>
        <w:pStyle w:val="a5"/>
        <w:spacing w:after="0"/>
        <w:ind w:left="0" w:firstLine="283"/>
        <w:jc w:val="both"/>
        <w:rPr>
          <w:sz w:val="28"/>
          <w:szCs w:val="28"/>
        </w:rPr>
      </w:pPr>
      <w:r w:rsidRPr="006533B1">
        <w:rPr>
          <w:sz w:val="28"/>
          <w:szCs w:val="28"/>
        </w:rPr>
        <w:t xml:space="preserve">     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A53628" w:rsidRPr="00380D2F" w:rsidRDefault="00A53628" w:rsidP="009E6989">
      <w:pPr>
        <w:pStyle w:val="a5"/>
        <w:spacing w:after="0"/>
        <w:ind w:left="0" w:firstLine="708"/>
        <w:jc w:val="both"/>
        <w:rPr>
          <w:color w:val="000000"/>
          <w:sz w:val="28"/>
          <w:szCs w:val="28"/>
        </w:rPr>
      </w:pPr>
      <w:r>
        <w:rPr>
          <w:color w:val="000000"/>
          <w:sz w:val="28"/>
          <w:szCs w:val="28"/>
        </w:rPr>
        <w:t>7</w:t>
      </w:r>
      <w:r w:rsidRPr="00380D2F">
        <w:rPr>
          <w:color w:val="000000"/>
          <w:sz w:val="28"/>
          <w:szCs w:val="28"/>
        </w:rPr>
        <w:t>.7.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A53628" w:rsidRPr="00380D2F" w:rsidRDefault="00A53628" w:rsidP="009E6989">
      <w:pPr>
        <w:pStyle w:val="a5"/>
        <w:spacing w:after="0"/>
        <w:ind w:left="0" w:firstLine="283"/>
        <w:jc w:val="both"/>
        <w:rPr>
          <w:color w:val="000000"/>
          <w:sz w:val="28"/>
          <w:szCs w:val="28"/>
        </w:rPr>
      </w:pPr>
      <w:r w:rsidRPr="00380D2F">
        <w:rPr>
          <w:color w:val="000000"/>
          <w:sz w:val="28"/>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A53628" w:rsidRPr="00380D2F" w:rsidRDefault="00A53628" w:rsidP="009E6989">
      <w:pPr>
        <w:pStyle w:val="a5"/>
        <w:spacing w:after="0"/>
        <w:ind w:left="0" w:firstLine="708"/>
        <w:jc w:val="both"/>
        <w:rPr>
          <w:color w:val="000000"/>
          <w:sz w:val="28"/>
          <w:szCs w:val="28"/>
        </w:rPr>
      </w:pPr>
      <w:r w:rsidRPr="00380D2F">
        <w:rPr>
          <w:color w:val="000000"/>
          <w:sz w:val="28"/>
          <w:szCs w:val="28"/>
        </w:rPr>
        <w:t>В случае не обеспечения работника в соответствии с установленными нормами средствами индивидуальной и коллективной защиты</w:t>
      </w:r>
      <w:r w:rsidR="00E15752">
        <w:rPr>
          <w:color w:val="000000"/>
          <w:sz w:val="28"/>
          <w:szCs w:val="28"/>
        </w:rPr>
        <w:t>,</w:t>
      </w:r>
      <w:r w:rsidRPr="00380D2F">
        <w:rPr>
          <w:color w:val="000000"/>
          <w:sz w:val="28"/>
          <w:szCs w:val="28"/>
        </w:rPr>
        <w:t xml:space="preserve"> работодатель не имеет права требовать от работника исполнения трудовых обязанностей и обязан  оплатить возникший по этой причине простой</w:t>
      </w:r>
      <w:r w:rsidR="00E15752">
        <w:rPr>
          <w:color w:val="000000"/>
          <w:sz w:val="28"/>
          <w:szCs w:val="28"/>
        </w:rPr>
        <w:t xml:space="preserve">, который </w:t>
      </w:r>
      <w:r w:rsidRPr="00380D2F">
        <w:rPr>
          <w:color w:val="000000"/>
          <w:sz w:val="28"/>
          <w:szCs w:val="28"/>
        </w:rPr>
        <w:t xml:space="preserve"> оплачивается работодателем как простой не по вине работника.</w:t>
      </w:r>
    </w:p>
    <w:p w:rsidR="00A53628" w:rsidRPr="003A6C56" w:rsidRDefault="00A53628" w:rsidP="009E6989">
      <w:pPr>
        <w:shd w:val="clear" w:color="auto" w:fill="FFFFFF"/>
        <w:ind w:firstLine="556"/>
        <w:jc w:val="both"/>
        <w:rPr>
          <w:b/>
          <w:sz w:val="28"/>
          <w:szCs w:val="28"/>
        </w:rPr>
      </w:pPr>
      <w:r>
        <w:rPr>
          <w:color w:val="000000"/>
          <w:sz w:val="28"/>
          <w:szCs w:val="28"/>
        </w:rPr>
        <w:t>7</w:t>
      </w:r>
      <w:r w:rsidR="008A5453">
        <w:rPr>
          <w:color w:val="000000"/>
          <w:sz w:val="28"/>
          <w:szCs w:val="28"/>
        </w:rPr>
        <w:t>.8</w:t>
      </w:r>
      <w:r w:rsidRPr="00380D2F">
        <w:rPr>
          <w:color w:val="000000"/>
          <w:sz w:val="28"/>
          <w:szCs w:val="28"/>
        </w:rPr>
        <w:t xml:space="preserve">. </w:t>
      </w:r>
      <w:r w:rsidRPr="003A6C56">
        <w:rPr>
          <w:b/>
          <w:color w:val="000000"/>
          <w:sz w:val="28"/>
          <w:szCs w:val="28"/>
        </w:rPr>
        <w:t>Р</w:t>
      </w:r>
      <w:r w:rsidRPr="003A6C56">
        <w:rPr>
          <w:b/>
          <w:color w:val="4F4F4F"/>
          <w:spacing w:val="2"/>
          <w:sz w:val="28"/>
          <w:szCs w:val="28"/>
        </w:rPr>
        <w:t xml:space="preserve">азработать и утвердить инструкции по охране труда (ст.212 </w:t>
      </w:r>
      <w:r w:rsidRPr="003A6C56">
        <w:rPr>
          <w:b/>
          <w:color w:val="4F4F4F"/>
          <w:spacing w:val="3"/>
          <w:sz w:val="28"/>
          <w:szCs w:val="28"/>
        </w:rPr>
        <w:t xml:space="preserve">ТК РФ), обеспечить их соблюдение работниками образовательной организации. </w:t>
      </w:r>
    </w:p>
    <w:p w:rsidR="00A53628" w:rsidRPr="006533B1" w:rsidRDefault="008A5453" w:rsidP="009E6989">
      <w:pPr>
        <w:shd w:val="clear" w:color="auto" w:fill="FFFFFF"/>
        <w:ind w:firstLine="556"/>
        <w:jc w:val="both"/>
        <w:rPr>
          <w:sz w:val="28"/>
          <w:szCs w:val="28"/>
        </w:rPr>
      </w:pPr>
      <w:r>
        <w:rPr>
          <w:sz w:val="28"/>
          <w:szCs w:val="28"/>
        </w:rPr>
        <w:t>7.9</w:t>
      </w:r>
      <w:r w:rsidR="00A53628" w:rsidRPr="006533B1">
        <w:rPr>
          <w:sz w:val="28"/>
          <w:szCs w:val="28"/>
        </w:rPr>
        <w:t xml:space="preserve">. </w:t>
      </w:r>
      <w:r w:rsidR="00A53628" w:rsidRPr="006533B1">
        <w:rPr>
          <w:spacing w:val="7"/>
          <w:sz w:val="28"/>
          <w:szCs w:val="28"/>
        </w:rPr>
        <w:t>Обеспечи</w:t>
      </w:r>
      <w:r w:rsidR="00E15752" w:rsidRPr="006533B1">
        <w:rPr>
          <w:spacing w:val="7"/>
          <w:sz w:val="28"/>
          <w:szCs w:val="28"/>
        </w:rPr>
        <w:t>ва</w:t>
      </w:r>
      <w:r w:rsidR="00A53628" w:rsidRPr="006533B1">
        <w:rPr>
          <w:spacing w:val="7"/>
          <w:sz w:val="28"/>
          <w:szCs w:val="28"/>
        </w:rPr>
        <w:t xml:space="preserve">ть гарантии и льготы работникам, занятым на </w:t>
      </w:r>
      <w:r w:rsidR="00A53628" w:rsidRPr="006533B1">
        <w:rPr>
          <w:spacing w:val="8"/>
          <w:sz w:val="28"/>
          <w:szCs w:val="28"/>
        </w:rPr>
        <w:t xml:space="preserve"> работах с вредными и (или) опасными условиями</w:t>
      </w:r>
      <w:r w:rsidR="00A53628" w:rsidRPr="006533B1">
        <w:rPr>
          <w:spacing w:val="8"/>
          <w:sz w:val="28"/>
          <w:szCs w:val="28"/>
        </w:rPr>
        <w:br/>
      </w:r>
      <w:r w:rsidR="00657D1C">
        <w:rPr>
          <w:spacing w:val="2"/>
          <w:sz w:val="28"/>
          <w:szCs w:val="28"/>
        </w:rPr>
        <w:t>труда (</w:t>
      </w:r>
      <w:r w:rsidR="00A53628" w:rsidRPr="006533B1">
        <w:rPr>
          <w:i/>
          <w:spacing w:val="1"/>
          <w:sz w:val="28"/>
          <w:szCs w:val="28"/>
        </w:rPr>
        <w:t>Перечень работ, при выполнении которых</w:t>
      </w:r>
      <w:r w:rsidR="00A53628" w:rsidRPr="006533B1">
        <w:rPr>
          <w:spacing w:val="1"/>
          <w:sz w:val="28"/>
          <w:szCs w:val="28"/>
        </w:rPr>
        <w:t xml:space="preserve"> </w:t>
      </w:r>
      <w:r w:rsidR="00A53628" w:rsidRPr="006533B1">
        <w:rPr>
          <w:spacing w:val="5"/>
          <w:sz w:val="28"/>
          <w:szCs w:val="28"/>
        </w:rPr>
        <w:t xml:space="preserve">обязательны предварительные и периодические медицинские осмотры </w:t>
      </w:r>
      <w:r w:rsidR="00A53628" w:rsidRPr="006533B1">
        <w:rPr>
          <w:spacing w:val="-2"/>
          <w:sz w:val="28"/>
          <w:szCs w:val="28"/>
        </w:rPr>
        <w:t>работников</w:t>
      </w:r>
      <w:r w:rsidR="00AB3658">
        <w:rPr>
          <w:spacing w:val="-2"/>
          <w:sz w:val="28"/>
          <w:szCs w:val="28"/>
        </w:rPr>
        <w:t xml:space="preserve"> – Приложение №  </w:t>
      </w:r>
      <w:r w:rsidR="00D957E6">
        <w:rPr>
          <w:spacing w:val="-2"/>
          <w:sz w:val="28"/>
          <w:szCs w:val="28"/>
        </w:rPr>
        <w:t>3</w:t>
      </w:r>
      <w:r w:rsidR="00AB3658">
        <w:rPr>
          <w:spacing w:val="-2"/>
          <w:sz w:val="28"/>
          <w:szCs w:val="28"/>
        </w:rPr>
        <w:t>)</w:t>
      </w:r>
      <w:r w:rsidR="008E5C44">
        <w:rPr>
          <w:spacing w:val="-2"/>
          <w:sz w:val="28"/>
          <w:szCs w:val="28"/>
        </w:rPr>
        <w:t>.</w:t>
      </w:r>
    </w:p>
    <w:p w:rsidR="00A53628" w:rsidRPr="00380D2F" w:rsidRDefault="00A53628" w:rsidP="009E6989">
      <w:pPr>
        <w:shd w:val="clear" w:color="auto" w:fill="FFFFFF"/>
        <w:tabs>
          <w:tab w:val="left" w:pos="1133"/>
        </w:tabs>
        <w:ind w:firstLine="557"/>
        <w:jc w:val="both"/>
        <w:rPr>
          <w:sz w:val="28"/>
          <w:szCs w:val="28"/>
        </w:rPr>
      </w:pPr>
      <w:r>
        <w:rPr>
          <w:color w:val="000000"/>
          <w:spacing w:val="-3"/>
          <w:sz w:val="28"/>
          <w:szCs w:val="28"/>
        </w:rPr>
        <w:t>7</w:t>
      </w:r>
      <w:r w:rsidR="008A5453">
        <w:rPr>
          <w:color w:val="000000"/>
          <w:spacing w:val="-3"/>
          <w:sz w:val="28"/>
          <w:szCs w:val="28"/>
        </w:rPr>
        <w:t>.10</w:t>
      </w:r>
      <w:r w:rsidRPr="00380D2F">
        <w:rPr>
          <w:color w:val="000000"/>
          <w:spacing w:val="-3"/>
          <w:sz w:val="28"/>
          <w:szCs w:val="28"/>
        </w:rPr>
        <w:t>.</w:t>
      </w:r>
      <w:r w:rsidRPr="00380D2F">
        <w:rPr>
          <w:color w:val="000000"/>
          <w:sz w:val="28"/>
          <w:szCs w:val="28"/>
        </w:rPr>
        <w:tab/>
      </w:r>
      <w:r w:rsidRPr="00380D2F">
        <w:rPr>
          <w:color w:val="000000"/>
          <w:spacing w:val="4"/>
          <w:sz w:val="28"/>
          <w:szCs w:val="28"/>
        </w:rPr>
        <w:t xml:space="preserve">Обеспечивать работников специальной одеждой, обувью и </w:t>
      </w:r>
      <w:r w:rsidRPr="00380D2F">
        <w:rPr>
          <w:color w:val="000000"/>
          <w:spacing w:val="8"/>
          <w:sz w:val="28"/>
          <w:szCs w:val="28"/>
        </w:rPr>
        <w:t xml:space="preserve">другими средствами  индивидуальной защиты, а также  моющими  и </w:t>
      </w:r>
      <w:r w:rsidRPr="00380D2F">
        <w:rPr>
          <w:color w:val="000000"/>
          <w:spacing w:val="2"/>
          <w:sz w:val="28"/>
          <w:szCs w:val="28"/>
        </w:rPr>
        <w:t xml:space="preserve">обеззараживающими   средствами.    Приобретение,   хранение,   стирку, </w:t>
      </w:r>
      <w:r w:rsidRPr="00380D2F">
        <w:rPr>
          <w:color w:val="000000"/>
          <w:spacing w:val="3"/>
          <w:sz w:val="28"/>
          <w:szCs w:val="28"/>
        </w:rPr>
        <w:t xml:space="preserve">сушку,   дезинфекцию   и   ремонт   средств   индивидуальной   защиты, спецодежды и обуви осуществлять за счет средств работодателя (ст.221 </w:t>
      </w:r>
      <w:r w:rsidRPr="00380D2F">
        <w:rPr>
          <w:color w:val="000000"/>
          <w:spacing w:val="2"/>
          <w:sz w:val="28"/>
          <w:szCs w:val="28"/>
        </w:rPr>
        <w:t xml:space="preserve">ТК    РФ).    (Список    работников    по    бесплатному предоставлению </w:t>
      </w:r>
      <w:r w:rsidRPr="00380D2F">
        <w:rPr>
          <w:color w:val="000000"/>
          <w:spacing w:val="9"/>
          <w:sz w:val="28"/>
          <w:szCs w:val="28"/>
        </w:rPr>
        <w:t>спецодежды, спецобуви и других средств индивидуальной защиты</w:t>
      </w:r>
      <w:r w:rsidR="00AB3658">
        <w:rPr>
          <w:color w:val="000000"/>
          <w:spacing w:val="9"/>
          <w:sz w:val="28"/>
          <w:szCs w:val="28"/>
        </w:rPr>
        <w:t xml:space="preserve"> – </w:t>
      </w:r>
      <w:r w:rsidR="00AB3658">
        <w:rPr>
          <w:color w:val="000000"/>
          <w:spacing w:val="9"/>
          <w:sz w:val="28"/>
          <w:szCs w:val="28"/>
        </w:rPr>
        <w:lastRenderedPageBreak/>
        <w:t>Приложение №</w:t>
      </w:r>
      <w:r w:rsidR="00D957E6">
        <w:rPr>
          <w:color w:val="000000"/>
          <w:spacing w:val="9"/>
          <w:sz w:val="28"/>
          <w:szCs w:val="28"/>
        </w:rPr>
        <w:t>4</w:t>
      </w:r>
      <w:r w:rsidR="00AB3658">
        <w:rPr>
          <w:color w:val="000000"/>
          <w:spacing w:val="9"/>
          <w:sz w:val="28"/>
          <w:szCs w:val="28"/>
        </w:rPr>
        <w:t xml:space="preserve">  )</w:t>
      </w:r>
      <w:r w:rsidRPr="00380D2F">
        <w:rPr>
          <w:color w:val="000000"/>
          <w:spacing w:val="1"/>
          <w:sz w:val="28"/>
          <w:szCs w:val="28"/>
        </w:rPr>
        <w:t>.</w:t>
      </w:r>
    </w:p>
    <w:p w:rsidR="00A53628" w:rsidRPr="00380D2F" w:rsidRDefault="00A53628" w:rsidP="009E6989">
      <w:pPr>
        <w:shd w:val="clear" w:color="auto" w:fill="FFFFFF"/>
        <w:tabs>
          <w:tab w:val="left" w:pos="1286"/>
        </w:tabs>
        <w:ind w:left="5" w:firstLine="557"/>
        <w:jc w:val="both"/>
        <w:rPr>
          <w:sz w:val="28"/>
          <w:szCs w:val="28"/>
        </w:rPr>
      </w:pPr>
      <w:r>
        <w:rPr>
          <w:color w:val="000000"/>
          <w:spacing w:val="-2"/>
          <w:sz w:val="28"/>
          <w:szCs w:val="28"/>
        </w:rPr>
        <w:t>7</w:t>
      </w:r>
      <w:r w:rsidR="008A5453">
        <w:rPr>
          <w:color w:val="000000"/>
          <w:spacing w:val="-2"/>
          <w:sz w:val="28"/>
          <w:szCs w:val="28"/>
        </w:rPr>
        <w:t>.11</w:t>
      </w:r>
      <w:r w:rsidRPr="00380D2F">
        <w:rPr>
          <w:color w:val="000000"/>
          <w:spacing w:val="-2"/>
          <w:sz w:val="28"/>
          <w:szCs w:val="28"/>
        </w:rPr>
        <w:t>.</w:t>
      </w:r>
      <w:r w:rsidRPr="00380D2F">
        <w:rPr>
          <w:color w:val="000000"/>
          <w:sz w:val="28"/>
          <w:szCs w:val="28"/>
        </w:rPr>
        <w:tab/>
      </w:r>
      <w:r w:rsidRPr="00380D2F">
        <w:rPr>
          <w:color w:val="000000"/>
          <w:spacing w:val="2"/>
          <w:sz w:val="28"/>
          <w:szCs w:val="28"/>
        </w:rPr>
        <w:t>Проводить    своевременное    расследование    несчастных случаев на производстве (ст.ст.227-230.1 ТК РФ).</w:t>
      </w:r>
    </w:p>
    <w:p w:rsidR="00A53628" w:rsidRDefault="00A53628" w:rsidP="009E6989">
      <w:pPr>
        <w:shd w:val="clear" w:color="auto" w:fill="FFFFFF"/>
        <w:tabs>
          <w:tab w:val="left" w:pos="1210"/>
        </w:tabs>
        <w:ind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sidR="008A5453">
        <w:rPr>
          <w:color w:val="000000"/>
          <w:spacing w:val="-1"/>
          <w:sz w:val="28"/>
          <w:szCs w:val="28"/>
        </w:rPr>
        <w:t>2</w:t>
      </w:r>
      <w:r w:rsidRPr="00380D2F">
        <w:rPr>
          <w:color w:val="000000"/>
          <w:spacing w:val="-1"/>
          <w:sz w:val="28"/>
          <w:szCs w:val="28"/>
        </w:rPr>
        <w:t>.</w:t>
      </w:r>
      <w:r w:rsidRPr="00380D2F">
        <w:rPr>
          <w:color w:val="000000"/>
          <w:sz w:val="28"/>
          <w:szCs w:val="28"/>
        </w:rPr>
        <w:tab/>
      </w:r>
      <w:r w:rsidRPr="00380D2F">
        <w:rPr>
          <w:color w:val="000000"/>
          <w:spacing w:val="2"/>
          <w:sz w:val="28"/>
          <w:szCs w:val="28"/>
        </w:rPr>
        <w:t xml:space="preserve">Обеспечить прохождение обязательных предварительных и </w:t>
      </w:r>
      <w:r w:rsidRPr="00380D2F">
        <w:rPr>
          <w:color w:val="000000"/>
          <w:spacing w:val="4"/>
          <w:sz w:val="28"/>
          <w:szCs w:val="28"/>
        </w:rPr>
        <w:t xml:space="preserve">периодических   медицинских  осмотров   работников  за  счет  средств </w:t>
      </w:r>
      <w:r w:rsidRPr="00380D2F">
        <w:rPr>
          <w:color w:val="000000"/>
          <w:spacing w:val="2"/>
          <w:sz w:val="28"/>
          <w:szCs w:val="28"/>
        </w:rPr>
        <w:t>работодателя (ст.ст.212,213 ТК РФ</w:t>
      </w:r>
      <w:r w:rsidR="00BD28EF">
        <w:rPr>
          <w:color w:val="000000"/>
          <w:spacing w:val="2"/>
          <w:sz w:val="28"/>
          <w:szCs w:val="28"/>
        </w:rPr>
        <w:t>, Приказ Минздрава и соцразвития РФ от 12.04.2011г. № 302н.)</w:t>
      </w:r>
      <w:r w:rsidRPr="00380D2F">
        <w:rPr>
          <w:color w:val="000000"/>
          <w:spacing w:val="2"/>
          <w:sz w:val="28"/>
          <w:szCs w:val="28"/>
        </w:rPr>
        <w:t>.</w:t>
      </w:r>
    </w:p>
    <w:p w:rsidR="00A53628" w:rsidRDefault="00A53628" w:rsidP="009E6989">
      <w:pPr>
        <w:shd w:val="clear" w:color="auto" w:fill="FFFFFF"/>
        <w:tabs>
          <w:tab w:val="left" w:pos="1330"/>
        </w:tabs>
        <w:ind w:left="5" w:firstLine="557"/>
        <w:jc w:val="both"/>
        <w:rPr>
          <w:color w:val="000000"/>
          <w:spacing w:val="2"/>
          <w:sz w:val="28"/>
          <w:szCs w:val="28"/>
        </w:rPr>
      </w:pPr>
      <w:r>
        <w:rPr>
          <w:color w:val="000000"/>
          <w:spacing w:val="-1"/>
          <w:sz w:val="28"/>
          <w:szCs w:val="28"/>
        </w:rPr>
        <w:t>7</w:t>
      </w:r>
      <w:r w:rsidRPr="00380D2F">
        <w:rPr>
          <w:color w:val="000000"/>
          <w:spacing w:val="-1"/>
          <w:sz w:val="28"/>
          <w:szCs w:val="28"/>
        </w:rPr>
        <w:t>.1</w:t>
      </w:r>
      <w:r w:rsidR="008A5453">
        <w:rPr>
          <w:color w:val="000000"/>
          <w:spacing w:val="-1"/>
          <w:sz w:val="28"/>
          <w:szCs w:val="28"/>
        </w:rPr>
        <w:t>3</w:t>
      </w:r>
      <w:r w:rsidRPr="00380D2F">
        <w:rPr>
          <w:color w:val="000000"/>
          <w:spacing w:val="-1"/>
          <w:sz w:val="28"/>
          <w:szCs w:val="28"/>
        </w:rPr>
        <w:t>.</w:t>
      </w:r>
      <w:r w:rsidRPr="00380D2F">
        <w:rPr>
          <w:color w:val="000000"/>
          <w:sz w:val="28"/>
          <w:szCs w:val="28"/>
        </w:rPr>
        <w:tab/>
      </w:r>
      <w:r w:rsidRPr="00380D2F">
        <w:rPr>
          <w:color w:val="000000"/>
          <w:spacing w:val="5"/>
          <w:sz w:val="28"/>
          <w:szCs w:val="28"/>
        </w:rPr>
        <w:t xml:space="preserve">Обеспечивать технической инспекции труда, </w:t>
      </w:r>
      <w:r w:rsidRPr="00380D2F">
        <w:rPr>
          <w:color w:val="000000"/>
          <w:spacing w:val="6"/>
          <w:sz w:val="28"/>
          <w:szCs w:val="28"/>
        </w:rPr>
        <w:t xml:space="preserve">уполномоченным, членам комитета  по охране труда  </w:t>
      </w:r>
      <w:r w:rsidR="00E276F2">
        <w:rPr>
          <w:color w:val="000000"/>
          <w:spacing w:val="6"/>
          <w:sz w:val="28"/>
          <w:szCs w:val="28"/>
        </w:rPr>
        <w:t>П</w:t>
      </w:r>
      <w:r w:rsidRPr="00380D2F">
        <w:rPr>
          <w:color w:val="000000"/>
          <w:spacing w:val="6"/>
          <w:sz w:val="28"/>
          <w:szCs w:val="28"/>
        </w:rPr>
        <w:t xml:space="preserve">рофсоюза беспрепятственное посещение </w:t>
      </w:r>
      <w:r>
        <w:rPr>
          <w:color w:val="000000"/>
          <w:spacing w:val="6"/>
          <w:sz w:val="28"/>
          <w:szCs w:val="28"/>
        </w:rPr>
        <w:t>образовательной организации</w:t>
      </w:r>
      <w:r w:rsidRPr="00380D2F">
        <w:rPr>
          <w:color w:val="000000"/>
          <w:spacing w:val="6"/>
          <w:sz w:val="28"/>
          <w:szCs w:val="28"/>
        </w:rPr>
        <w:t xml:space="preserve">, рабочих мест </w:t>
      </w:r>
      <w:r w:rsidRPr="00380D2F">
        <w:rPr>
          <w:color w:val="000000"/>
          <w:spacing w:val="2"/>
          <w:sz w:val="28"/>
          <w:szCs w:val="28"/>
        </w:rPr>
        <w:t>без предварительного уведомления</w:t>
      </w:r>
      <w:r w:rsidR="00E276F2">
        <w:rPr>
          <w:color w:val="000000"/>
          <w:spacing w:val="2"/>
          <w:sz w:val="28"/>
          <w:szCs w:val="28"/>
        </w:rPr>
        <w:t>;</w:t>
      </w:r>
      <w:r w:rsidRPr="00380D2F">
        <w:rPr>
          <w:color w:val="000000"/>
          <w:spacing w:val="2"/>
          <w:sz w:val="28"/>
          <w:szCs w:val="28"/>
        </w:rPr>
        <w:t xml:space="preserve"> предоставление помещения, средств </w:t>
      </w:r>
      <w:r w:rsidRPr="00380D2F">
        <w:rPr>
          <w:color w:val="000000"/>
          <w:spacing w:val="4"/>
          <w:sz w:val="28"/>
          <w:szCs w:val="28"/>
        </w:rPr>
        <w:t xml:space="preserve">связи,  транспорта  для   выполнения   общественных обязанностей по </w:t>
      </w:r>
      <w:r w:rsidRPr="00380D2F">
        <w:rPr>
          <w:color w:val="000000"/>
          <w:spacing w:val="2"/>
          <w:sz w:val="28"/>
          <w:szCs w:val="28"/>
        </w:rPr>
        <w:t>проверке состояния охраны труда и трудового законодательства.</w:t>
      </w:r>
    </w:p>
    <w:p w:rsidR="00FF7E97" w:rsidRDefault="00A53628" w:rsidP="009E6989">
      <w:pPr>
        <w:shd w:val="clear" w:color="auto" w:fill="FFFFFF"/>
        <w:tabs>
          <w:tab w:val="left" w:pos="1330"/>
        </w:tabs>
        <w:ind w:left="5" w:firstLine="557"/>
        <w:jc w:val="both"/>
        <w:rPr>
          <w:color w:val="000000"/>
          <w:spacing w:val="2"/>
          <w:sz w:val="28"/>
          <w:szCs w:val="28"/>
        </w:rPr>
      </w:pPr>
      <w:r>
        <w:rPr>
          <w:color w:val="000000"/>
          <w:spacing w:val="2"/>
          <w:sz w:val="28"/>
          <w:szCs w:val="28"/>
        </w:rPr>
        <w:t>7</w:t>
      </w:r>
      <w:r w:rsidRPr="00380D2F">
        <w:rPr>
          <w:color w:val="000000"/>
          <w:spacing w:val="2"/>
          <w:sz w:val="28"/>
          <w:szCs w:val="28"/>
        </w:rPr>
        <w:t>.1</w:t>
      </w:r>
      <w:r w:rsidR="008A5453">
        <w:rPr>
          <w:color w:val="000000"/>
          <w:spacing w:val="2"/>
          <w:sz w:val="28"/>
          <w:szCs w:val="28"/>
        </w:rPr>
        <w:t>4</w:t>
      </w:r>
      <w:r w:rsidRPr="00380D2F">
        <w:rPr>
          <w:color w:val="000000"/>
          <w:spacing w:val="2"/>
          <w:sz w:val="28"/>
          <w:szCs w:val="28"/>
        </w:rPr>
        <w:t>. Обеспечить</w:t>
      </w:r>
      <w:r w:rsidR="00FF7E97">
        <w:rPr>
          <w:color w:val="000000"/>
          <w:spacing w:val="2"/>
          <w:sz w:val="28"/>
          <w:szCs w:val="28"/>
        </w:rPr>
        <w:t>:</w:t>
      </w:r>
    </w:p>
    <w:p w:rsidR="00A53628" w:rsidRDefault="00FF7E97" w:rsidP="009E6989">
      <w:pPr>
        <w:shd w:val="clear" w:color="auto" w:fill="FFFFFF"/>
        <w:tabs>
          <w:tab w:val="left" w:pos="1330"/>
        </w:tabs>
        <w:ind w:left="5" w:firstLine="557"/>
        <w:jc w:val="both"/>
        <w:rPr>
          <w:color w:val="000000"/>
          <w:spacing w:val="2"/>
          <w:sz w:val="28"/>
          <w:szCs w:val="28"/>
        </w:rPr>
      </w:pPr>
      <w:r>
        <w:rPr>
          <w:color w:val="000000"/>
          <w:spacing w:val="2"/>
          <w:sz w:val="28"/>
          <w:szCs w:val="28"/>
        </w:rPr>
        <w:t>-</w:t>
      </w:r>
      <w:r w:rsidR="00A53628" w:rsidRPr="00380D2F">
        <w:rPr>
          <w:color w:val="000000"/>
          <w:spacing w:val="2"/>
          <w:sz w:val="28"/>
          <w:szCs w:val="28"/>
        </w:rPr>
        <w:t xml:space="preserve"> обучение и проверку знаний по охране труда не реже одного раза в три года на специальных курсах</w:t>
      </w:r>
      <w:r w:rsidR="00E276F2">
        <w:rPr>
          <w:color w:val="000000"/>
          <w:spacing w:val="2"/>
          <w:sz w:val="28"/>
          <w:szCs w:val="28"/>
        </w:rPr>
        <w:t xml:space="preserve"> следующих лиц</w:t>
      </w:r>
      <w:r w:rsidR="00A53628" w:rsidRPr="00380D2F">
        <w:rPr>
          <w:color w:val="000000"/>
          <w:spacing w:val="2"/>
          <w:sz w:val="28"/>
          <w:szCs w:val="28"/>
        </w:rPr>
        <w:t>: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FF7E97" w:rsidRDefault="00FF7E97" w:rsidP="009E6989">
      <w:pPr>
        <w:pStyle w:val="ac"/>
        <w:spacing w:after="0"/>
        <w:rPr>
          <w:rFonts w:ascii="Times New Roman" w:hAnsi="Times New Roman"/>
          <w:sz w:val="28"/>
          <w:szCs w:val="28"/>
        </w:rPr>
      </w:pPr>
      <w:r w:rsidRPr="00FF7E97">
        <w:rPr>
          <w:rFonts w:ascii="Times New Roman" w:hAnsi="Times New Roman"/>
          <w:sz w:val="28"/>
          <w:szCs w:val="28"/>
        </w:rPr>
        <w:t>-работу кабинета  и уголков охраны труда в соответствии с постановлением Минтруда РФ от 17.01.2001 г. № 7;</w:t>
      </w:r>
    </w:p>
    <w:p w:rsidR="003361A6" w:rsidRPr="004C33F8" w:rsidRDefault="003361A6" w:rsidP="009E6989">
      <w:pPr>
        <w:pStyle w:val="32"/>
        <w:spacing w:line="200" w:lineRule="atLeast"/>
        <w:ind w:firstLine="709"/>
        <w:rPr>
          <w:sz w:val="28"/>
        </w:rPr>
      </w:pPr>
      <w:r>
        <w:rPr>
          <w:sz w:val="28"/>
          <w:szCs w:val="28"/>
        </w:rPr>
        <w:t>-регулярно</w:t>
      </w:r>
      <w:r w:rsidR="00E276F2">
        <w:rPr>
          <w:sz w:val="28"/>
          <w:szCs w:val="28"/>
        </w:rPr>
        <w:t>е</w:t>
      </w:r>
      <w:r>
        <w:rPr>
          <w:sz w:val="28"/>
          <w:szCs w:val="28"/>
        </w:rPr>
        <w:t xml:space="preserve"> рассм</w:t>
      </w:r>
      <w:r w:rsidR="00E276F2">
        <w:rPr>
          <w:sz w:val="28"/>
          <w:szCs w:val="28"/>
        </w:rPr>
        <w:t>отрение</w:t>
      </w:r>
      <w:r w:rsidRPr="003361A6">
        <w:rPr>
          <w:sz w:val="28"/>
        </w:rPr>
        <w:t xml:space="preserve"> </w:t>
      </w:r>
      <w:r w:rsidRPr="004C33F8">
        <w:rPr>
          <w:sz w:val="28"/>
        </w:rPr>
        <w:t>на совместных с Профсоюзным комитетом заседаниях вопрос</w:t>
      </w:r>
      <w:r w:rsidR="00AB0F89">
        <w:rPr>
          <w:sz w:val="28"/>
        </w:rPr>
        <w:t>ов</w:t>
      </w:r>
      <w:r w:rsidRPr="004C33F8">
        <w:rPr>
          <w:sz w:val="28"/>
        </w:rPr>
        <w:t xml:space="preserve"> выполнения положений </w:t>
      </w:r>
      <w:r>
        <w:rPr>
          <w:sz w:val="28"/>
        </w:rPr>
        <w:t>С</w:t>
      </w:r>
      <w:r w:rsidRPr="004C33F8">
        <w:rPr>
          <w:sz w:val="28"/>
        </w:rPr>
        <w:t xml:space="preserve">оглашения по охране труда, состояния охраны труда  в </w:t>
      </w:r>
      <w:r>
        <w:rPr>
          <w:sz w:val="28"/>
        </w:rPr>
        <w:t>образовательной организации</w:t>
      </w:r>
      <w:r w:rsidRPr="004C33F8">
        <w:rPr>
          <w:sz w:val="28"/>
        </w:rPr>
        <w:t xml:space="preserve"> и информир</w:t>
      </w:r>
      <w:r w:rsidR="00AB0F89">
        <w:rPr>
          <w:sz w:val="28"/>
        </w:rPr>
        <w:t>ование</w:t>
      </w:r>
      <w:r w:rsidRPr="004C33F8">
        <w:rPr>
          <w:sz w:val="28"/>
        </w:rPr>
        <w:t xml:space="preserve"> работников о принимаемых мерах</w:t>
      </w:r>
      <w:r>
        <w:rPr>
          <w:sz w:val="28"/>
        </w:rPr>
        <w:t>.</w:t>
      </w:r>
    </w:p>
    <w:p w:rsidR="00A53628" w:rsidRPr="00380D2F" w:rsidRDefault="00A53628" w:rsidP="009E6989">
      <w:pPr>
        <w:shd w:val="clear" w:color="auto" w:fill="FFFFFF"/>
        <w:tabs>
          <w:tab w:val="left" w:pos="1330"/>
        </w:tabs>
        <w:ind w:left="5" w:firstLine="557"/>
        <w:jc w:val="both"/>
        <w:rPr>
          <w:color w:val="000000"/>
          <w:spacing w:val="2"/>
          <w:sz w:val="28"/>
          <w:szCs w:val="28"/>
        </w:rPr>
      </w:pPr>
      <w:r>
        <w:rPr>
          <w:color w:val="000000"/>
          <w:spacing w:val="2"/>
          <w:sz w:val="28"/>
          <w:szCs w:val="28"/>
        </w:rPr>
        <w:t>7</w:t>
      </w:r>
      <w:r w:rsidRPr="00380D2F">
        <w:rPr>
          <w:color w:val="000000"/>
          <w:spacing w:val="2"/>
          <w:sz w:val="28"/>
          <w:szCs w:val="28"/>
        </w:rPr>
        <w:t>.1</w:t>
      </w:r>
      <w:r w:rsidR="008A5453">
        <w:rPr>
          <w:color w:val="000000"/>
          <w:spacing w:val="2"/>
          <w:sz w:val="28"/>
          <w:szCs w:val="28"/>
        </w:rPr>
        <w:t>5</w:t>
      </w:r>
      <w:r w:rsidRPr="00380D2F">
        <w:rPr>
          <w:color w:val="000000"/>
          <w:spacing w:val="2"/>
          <w:sz w:val="28"/>
          <w:szCs w:val="28"/>
        </w:rPr>
        <w:t>. Предоставлять один свободный день в месяц уполномоченному (доверенному) лицу по охране труда, для осуществления общественного контроля за охраной труда.</w:t>
      </w:r>
    </w:p>
    <w:p w:rsidR="00321447" w:rsidRDefault="00321447" w:rsidP="009E6989">
      <w:pPr>
        <w:shd w:val="clear" w:color="auto" w:fill="FFFFFF"/>
        <w:tabs>
          <w:tab w:val="left" w:pos="1330"/>
        </w:tabs>
        <w:ind w:left="5" w:firstLine="557"/>
        <w:jc w:val="both"/>
        <w:rPr>
          <w:b/>
          <w:color w:val="000000"/>
          <w:spacing w:val="2"/>
          <w:sz w:val="28"/>
          <w:szCs w:val="28"/>
        </w:rPr>
      </w:pPr>
    </w:p>
    <w:p w:rsidR="00A53628" w:rsidRPr="00AB40F4" w:rsidRDefault="00A53628" w:rsidP="009E6989">
      <w:pPr>
        <w:shd w:val="clear" w:color="auto" w:fill="FFFFFF"/>
        <w:tabs>
          <w:tab w:val="left" w:pos="1330"/>
        </w:tabs>
        <w:ind w:left="5" w:firstLine="557"/>
        <w:jc w:val="both"/>
        <w:rPr>
          <w:b/>
          <w:color w:val="000000"/>
          <w:spacing w:val="2"/>
          <w:sz w:val="28"/>
          <w:szCs w:val="28"/>
        </w:rPr>
      </w:pPr>
      <w:r>
        <w:rPr>
          <w:b/>
          <w:color w:val="000000"/>
          <w:spacing w:val="2"/>
          <w:sz w:val="28"/>
          <w:szCs w:val="28"/>
        </w:rPr>
        <w:t>7</w:t>
      </w:r>
      <w:r w:rsidRPr="00AB40F4">
        <w:rPr>
          <w:b/>
          <w:color w:val="000000"/>
          <w:spacing w:val="2"/>
          <w:sz w:val="28"/>
          <w:szCs w:val="28"/>
        </w:rPr>
        <w:t>.2</w:t>
      </w:r>
      <w:r w:rsidRPr="00380D2F">
        <w:rPr>
          <w:color w:val="000000"/>
          <w:spacing w:val="2"/>
          <w:sz w:val="28"/>
          <w:szCs w:val="28"/>
        </w:rPr>
        <w:t xml:space="preserve">. </w:t>
      </w:r>
      <w:r w:rsidRPr="00AB40F4">
        <w:rPr>
          <w:b/>
          <w:color w:val="000000"/>
          <w:spacing w:val="2"/>
          <w:sz w:val="28"/>
          <w:szCs w:val="28"/>
        </w:rPr>
        <w:t>Профсоюзный комитет обязуется:</w:t>
      </w:r>
    </w:p>
    <w:p w:rsidR="00A53628" w:rsidRPr="00380D2F" w:rsidRDefault="00A53628" w:rsidP="009E6989">
      <w:pPr>
        <w:shd w:val="clear" w:color="auto" w:fill="FFFFFF"/>
        <w:tabs>
          <w:tab w:val="left" w:pos="1330"/>
        </w:tabs>
        <w:ind w:left="5" w:firstLine="557"/>
        <w:jc w:val="both"/>
        <w:rPr>
          <w:color w:val="000000"/>
          <w:spacing w:val="2"/>
          <w:sz w:val="28"/>
          <w:szCs w:val="28"/>
        </w:rPr>
      </w:pPr>
      <w:r>
        <w:rPr>
          <w:color w:val="000000"/>
          <w:spacing w:val="2"/>
          <w:sz w:val="28"/>
          <w:szCs w:val="28"/>
        </w:rPr>
        <w:t>7.2.1. И</w:t>
      </w:r>
      <w:r w:rsidRPr="00380D2F">
        <w:rPr>
          <w:color w:val="000000"/>
          <w:spacing w:val="2"/>
          <w:sz w:val="28"/>
          <w:szCs w:val="28"/>
        </w:rPr>
        <w:t>збрать уполномоченного (доверенного) лица по охране труда. Направит</w:t>
      </w:r>
      <w:r>
        <w:rPr>
          <w:color w:val="000000"/>
          <w:spacing w:val="2"/>
          <w:sz w:val="28"/>
          <w:szCs w:val="28"/>
        </w:rPr>
        <w:t>ь представителей от работников в</w:t>
      </w:r>
      <w:r w:rsidRPr="00380D2F">
        <w:rPr>
          <w:color w:val="000000"/>
          <w:spacing w:val="2"/>
          <w:sz w:val="28"/>
          <w:szCs w:val="28"/>
        </w:rPr>
        <w:t xml:space="preserve"> комитет (комиссию) по охране труда.</w:t>
      </w:r>
    </w:p>
    <w:p w:rsidR="00A53628" w:rsidRPr="00380D2F" w:rsidRDefault="00A53628" w:rsidP="009E6989">
      <w:pPr>
        <w:shd w:val="clear" w:color="auto" w:fill="FFFFFF"/>
        <w:tabs>
          <w:tab w:val="left" w:pos="1253"/>
        </w:tabs>
        <w:ind w:left="14" w:firstLine="566"/>
        <w:jc w:val="both"/>
        <w:rPr>
          <w:sz w:val="28"/>
          <w:szCs w:val="28"/>
        </w:rPr>
      </w:pPr>
      <w:r>
        <w:rPr>
          <w:color w:val="000000"/>
          <w:spacing w:val="-5"/>
          <w:sz w:val="28"/>
          <w:szCs w:val="28"/>
        </w:rPr>
        <w:t>7.2.2</w:t>
      </w:r>
      <w:r w:rsidRPr="00380D2F">
        <w:rPr>
          <w:color w:val="000000"/>
          <w:spacing w:val="-5"/>
          <w:sz w:val="28"/>
          <w:szCs w:val="28"/>
        </w:rPr>
        <w:t>.</w:t>
      </w:r>
      <w:r w:rsidRPr="00EC1310">
        <w:rPr>
          <w:color w:val="000000"/>
          <w:spacing w:val="-2"/>
          <w:sz w:val="28"/>
          <w:szCs w:val="28"/>
        </w:rPr>
        <w:t xml:space="preserve"> </w:t>
      </w:r>
      <w:r>
        <w:rPr>
          <w:color w:val="000000"/>
          <w:spacing w:val="-2"/>
          <w:sz w:val="28"/>
          <w:szCs w:val="28"/>
        </w:rPr>
        <w:t xml:space="preserve">Не реже раз в полугодие осуществлять </w:t>
      </w:r>
      <w:r w:rsidRPr="00380D2F">
        <w:rPr>
          <w:color w:val="000000"/>
          <w:spacing w:val="-2"/>
          <w:sz w:val="28"/>
          <w:szCs w:val="28"/>
        </w:rPr>
        <w:t xml:space="preserve">общественный   контроль   за   улучшением </w:t>
      </w:r>
      <w:r w:rsidRPr="00380D2F">
        <w:rPr>
          <w:color w:val="000000"/>
          <w:spacing w:val="-1"/>
          <w:sz w:val="28"/>
          <w:szCs w:val="28"/>
        </w:rPr>
        <w:t xml:space="preserve">условий   и   проведением   мероприятий   по  охране  труда </w:t>
      </w:r>
      <w:r w:rsidRPr="00380D2F">
        <w:rPr>
          <w:color w:val="000000"/>
          <w:spacing w:val="-2"/>
          <w:sz w:val="28"/>
          <w:szCs w:val="28"/>
        </w:rPr>
        <w:t xml:space="preserve"> </w:t>
      </w:r>
      <w:r>
        <w:rPr>
          <w:color w:val="000000"/>
          <w:spacing w:val="-2"/>
          <w:sz w:val="28"/>
          <w:szCs w:val="28"/>
        </w:rPr>
        <w:t>на</w:t>
      </w:r>
      <w:r w:rsidRPr="00380D2F">
        <w:rPr>
          <w:color w:val="000000"/>
          <w:spacing w:val="-2"/>
          <w:sz w:val="28"/>
          <w:szCs w:val="28"/>
        </w:rPr>
        <w:t xml:space="preserve"> соответстви</w:t>
      </w:r>
      <w:r w:rsidR="00321447">
        <w:rPr>
          <w:color w:val="000000"/>
          <w:spacing w:val="-2"/>
          <w:sz w:val="28"/>
          <w:szCs w:val="28"/>
        </w:rPr>
        <w:t>е</w:t>
      </w:r>
      <w:r w:rsidRPr="00380D2F">
        <w:rPr>
          <w:color w:val="000000"/>
          <w:spacing w:val="-2"/>
          <w:sz w:val="28"/>
          <w:szCs w:val="28"/>
        </w:rPr>
        <w:t xml:space="preserve"> законодательств</w:t>
      </w:r>
      <w:r w:rsidR="00321447">
        <w:rPr>
          <w:color w:val="000000"/>
          <w:spacing w:val="-2"/>
          <w:sz w:val="28"/>
          <w:szCs w:val="28"/>
        </w:rPr>
        <w:t>у</w:t>
      </w:r>
      <w:r>
        <w:rPr>
          <w:color w:val="000000"/>
          <w:spacing w:val="-2"/>
          <w:sz w:val="28"/>
          <w:szCs w:val="28"/>
        </w:rPr>
        <w:t xml:space="preserve">. </w:t>
      </w:r>
    </w:p>
    <w:p w:rsidR="00A53628" w:rsidRPr="00380D2F" w:rsidRDefault="00A53628" w:rsidP="009E6989">
      <w:pPr>
        <w:shd w:val="clear" w:color="auto" w:fill="FFFFFF"/>
        <w:tabs>
          <w:tab w:val="left" w:pos="1152"/>
        </w:tabs>
        <w:ind w:left="14" w:firstLine="562"/>
        <w:jc w:val="both"/>
        <w:rPr>
          <w:sz w:val="28"/>
          <w:szCs w:val="28"/>
        </w:rPr>
      </w:pPr>
      <w:r>
        <w:rPr>
          <w:color w:val="000000"/>
          <w:spacing w:val="-5"/>
          <w:sz w:val="28"/>
          <w:szCs w:val="28"/>
        </w:rPr>
        <w:t>7.2.3</w:t>
      </w:r>
      <w:r w:rsidRPr="00380D2F">
        <w:rPr>
          <w:color w:val="000000"/>
          <w:spacing w:val="-5"/>
          <w:sz w:val="28"/>
          <w:szCs w:val="28"/>
        </w:rPr>
        <w:t>.</w:t>
      </w:r>
      <w:r w:rsidRPr="00380D2F">
        <w:rPr>
          <w:color w:val="000000"/>
          <w:sz w:val="28"/>
          <w:szCs w:val="28"/>
        </w:rPr>
        <w:tab/>
        <w:t xml:space="preserve">Заключать с работодателем от имени трудового коллектива </w:t>
      </w:r>
      <w:r w:rsidRPr="00380D2F">
        <w:rPr>
          <w:color w:val="000000"/>
          <w:spacing w:val="-2"/>
          <w:sz w:val="28"/>
          <w:szCs w:val="28"/>
        </w:rPr>
        <w:t>Соглашения по охране труда на календарный год</w:t>
      </w:r>
      <w:r>
        <w:rPr>
          <w:color w:val="000000"/>
          <w:spacing w:val="-2"/>
          <w:sz w:val="28"/>
          <w:szCs w:val="28"/>
        </w:rPr>
        <w:t xml:space="preserve"> и осуществлять контроль за  выполнением мероприятий, включенных в него.</w:t>
      </w:r>
    </w:p>
    <w:p w:rsidR="00A53628" w:rsidRPr="00380D2F" w:rsidRDefault="00A53628" w:rsidP="009E6989">
      <w:pPr>
        <w:shd w:val="clear" w:color="auto" w:fill="FFFFFF"/>
        <w:tabs>
          <w:tab w:val="left" w:pos="1267"/>
        </w:tabs>
        <w:ind w:left="10" w:firstLine="566"/>
        <w:jc w:val="both"/>
        <w:rPr>
          <w:sz w:val="28"/>
          <w:szCs w:val="28"/>
        </w:rPr>
      </w:pPr>
      <w:r>
        <w:rPr>
          <w:color w:val="000000"/>
          <w:spacing w:val="-6"/>
          <w:sz w:val="28"/>
          <w:szCs w:val="28"/>
        </w:rPr>
        <w:t>7.2.4</w:t>
      </w:r>
      <w:r w:rsidRPr="00380D2F">
        <w:rPr>
          <w:color w:val="000000"/>
          <w:spacing w:val="-6"/>
          <w:sz w:val="28"/>
          <w:szCs w:val="28"/>
        </w:rPr>
        <w:t>.</w:t>
      </w:r>
      <w:r w:rsidRPr="00380D2F">
        <w:rPr>
          <w:color w:val="000000"/>
          <w:sz w:val="28"/>
          <w:szCs w:val="28"/>
        </w:rPr>
        <w:tab/>
      </w:r>
      <w:r w:rsidRPr="00380D2F">
        <w:rPr>
          <w:color w:val="000000"/>
          <w:spacing w:val="1"/>
          <w:sz w:val="28"/>
          <w:szCs w:val="28"/>
        </w:rPr>
        <w:t>Проводит</w:t>
      </w:r>
      <w:r w:rsidR="00321447">
        <w:rPr>
          <w:color w:val="000000"/>
          <w:spacing w:val="1"/>
          <w:sz w:val="28"/>
          <w:szCs w:val="28"/>
        </w:rPr>
        <w:t>ь</w:t>
      </w:r>
      <w:r w:rsidRPr="00380D2F">
        <w:rPr>
          <w:color w:val="000000"/>
          <w:spacing w:val="1"/>
          <w:sz w:val="28"/>
          <w:szCs w:val="28"/>
        </w:rPr>
        <w:t xml:space="preserve">   независимую   экспертизу   условий   труда   и </w:t>
      </w:r>
      <w:r w:rsidRPr="00380D2F">
        <w:rPr>
          <w:color w:val="000000"/>
          <w:spacing w:val="-2"/>
          <w:sz w:val="28"/>
          <w:szCs w:val="28"/>
        </w:rPr>
        <w:t xml:space="preserve">обеспечения безопасности работников </w:t>
      </w:r>
      <w:r>
        <w:rPr>
          <w:color w:val="000000"/>
          <w:spacing w:val="-2"/>
          <w:sz w:val="28"/>
          <w:szCs w:val="28"/>
        </w:rPr>
        <w:t>образовательной организации</w:t>
      </w:r>
      <w:r w:rsidRPr="00380D2F">
        <w:rPr>
          <w:color w:val="000000"/>
          <w:spacing w:val="-2"/>
          <w:sz w:val="28"/>
          <w:szCs w:val="28"/>
        </w:rPr>
        <w:t>.</w:t>
      </w:r>
    </w:p>
    <w:p w:rsidR="00A53628" w:rsidRPr="00380D2F" w:rsidRDefault="00A53628" w:rsidP="009E6989">
      <w:pPr>
        <w:shd w:val="clear" w:color="auto" w:fill="FFFFFF"/>
        <w:tabs>
          <w:tab w:val="left" w:pos="1128"/>
        </w:tabs>
        <w:jc w:val="both"/>
        <w:rPr>
          <w:color w:val="000000"/>
          <w:spacing w:val="-4"/>
          <w:sz w:val="28"/>
          <w:szCs w:val="28"/>
        </w:rPr>
      </w:pPr>
      <w:r>
        <w:rPr>
          <w:color w:val="000000"/>
          <w:sz w:val="28"/>
          <w:szCs w:val="28"/>
        </w:rPr>
        <w:t xml:space="preserve">          7.2.5</w:t>
      </w:r>
      <w:r w:rsidRPr="00380D2F">
        <w:rPr>
          <w:color w:val="000000"/>
          <w:sz w:val="28"/>
          <w:szCs w:val="28"/>
        </w:rPr>
        <w:t xml:space="preserve">. Принимать участие в расследовании, а также осуществлять </w:t>
      </w:r>
      <w:r w:rsidRPr="00380D2F">
        <w:rPr>
          <w:color w:val="000000"/>
          <w:spacing w:val="-2"/>
          <w:sz w:val="28"/>
          <w:szCs w:val="28"/>
        </w:rPr>
        <w:t>самостоятельное расследование несчастных случаев</w:t>
      </w:r>
      <w:r>
        <w:rPr>
          <w:color w:val="000000"/>
          <w:spacing w:val="-2"/>
          <w:sz w:val="28"/>
          <w:szCs w:val="28"/>
        </w:rPr>
        <w:t xml:space="preserve"> на производстве с </w:t>
      </w:r>
      <w:r w:rsidR="00321447">
        <w:rPr>
          <w:color w:val="000000"/>
          <w:spacing w:val="-2"/>
          <w:sz w:val="28"/>
          <w:szCs w:val="28"/>
        </w:rPr>
        <w:t>работниками организации</w:t>
      </w:r>
      <w:r>
        <w:rPr>
          <w:color w:val="000000"/>
          <w:spacing w:val="-2"/>
          <w:sz w:val="28"/>
          <w:szCs w:val="28"/>
        </w:rPr>
        <w:t>.</w:t>
      </w:r>
    </w:p>
    <w:p w:rsidR="00A53628" w:rsidRPr="00380D2F" w:rsidRDefault="00A53628" w:rsidP="009E6989">
      <w:pPr>
        <w:shd w:val="clear" w:color="auto" w:fill="FFFFFF"/>
        <w:tabs>
          <w:tab w:val="left" w:pos="1128"/>
        </w:tabs>
        <w:jc w:val="both"/>
        <w:rPr>
          <w:color w:val="000000"/>
          <w:spacing w:val="-5"/>
          <w:sz w:val="28"/>
          <w:szCs w:val="28"/>
        </w:rPr>
      </w:pPr>
      <w:r>
        <w:rPr>
          <w:color w:val="000000"/>
          <w:spacing w:val="3"/>
          <w:sz w:val="28"/>
          <w:szCs w:val="28"/>
        </w:rPr>
        <w:t xml:space="preserve">          7.2.6</w:t>
      </w:r>
      <w:r w:rsidRPr="00380D2F">
        <w:rPr>
          <w:color w:val="000000"/>
          <w:spacing w:val="3"/>
          <w:sz w:val="28"/>
          <w:szCs w:val="28"/>
        </w:rPr>
        <w:t xml:space="preserve">. Предъявлять требование  о  приостановке  работ в случае </w:t>
      </w:r>
      <w:r w:rsidRPr="00380D2F">
        <w:rPr>
          <w:color w:val="000000"/>
          <w:spacing w:val="-2"/>
          <w:sz w:val="28"/>
          <w:szCs w:val="28"/>
        </w:rPr>
        <w:t>непосредственной угрозы жизни и здоровью работников.</w:t>
      </w:r>
    </w:p>
    <w:p w:rsidR="00A53628" w:rsidRDefault="00A53628" w:rsidP="009E6989">
      <w:pPr>
        <w:shd w:val="clear" w:color="auto" w:fill="FFFFFF"/>
        <w:tabs>
          <w:tab w:val="left" w:pos="1128"/>
        </w:tabs>
        <w:jc w:val="both"/>
        <w:rPr>
          <w:color w:val="000000"/>
          <w:spacing w:val="-2"/>
          <w:sz w:val="28"/>
          <w:szCs w:val="28"/>
        </w:rPr>
      </w:pPr>
      <w:r>
        <w:rPr>
          <w:color w:val="000000"/>
          <w:sz w:val="28"/>
          <w:szCs w:val="28"/>
        </w:rPr>
        <w:lastRenderedPageBreak/>
        <w:t xml:space="preserve">          7.2.7</w:t>
      </w:r>
      <w:r w:rsidRPr="00380D2F">
        <w:rPr>
          <w:color w:val="000000"/>
          <w:sz w:val="28"/>
          <w:szCs w:val="28"/>
        </w:rPr>
        <w:t>.Обраща</w:t>
      </w:r>
      <w:r w:rsidR="00321447">
        <w:rPr>
          <w:color w:val="000000"/>
          <w:sz w:val="28"/>
          <w:szCs w:val="28"/>
        </w:rPr>
        <w:t>ться</w:t>
      </w:r>
      <w:r w:rsidRPr="00380D2F">
        <w:rPr>
          <w:color w:val="000000"/>
          <w:sz w:val="28"/>
          <w:szCs w:val="28"/>
        </w:rPr>
        <w:t xml:space="preserve"> в соответствующие органы с предложениями о </w:t>
      </w:r>
      <w:r w:rsidRPr="00380D2F">
        <w:rPr>
          <w:color w:val="000000"/>
          <w:spacing w:val="-3"/>
          <w:sz w:val="28"/>
          <w:szCs w:val="28"/>
        </w:rPr>
        <w:t xml:space="preserve">привлечении    к    ответственности    должностных    лиц,    виновных    в </w:t>
      </w:r>
      <w:r w:rsidRPr="00380D2F">
        <w:rPr>
          <w:color w:val="000000"/>
          <w:spacing w:val="-2"/>
          <w:sz w:val="28"/>
          <w:szCs w:val="28"/>
        </w:rPr>
        <w:t>нарушении нормативных требований по охране труда.</w:t>
      </w:r>
    </w:p>
    <w:p w:rsidR="00A53628" w:rsidRDefault="00A53628" w:rsidP="009E6989">
      <w:pPr>
        <w:shd w:val="clear" w:color="auto" w:fill="FFFFFF"/>
        <w:tabs>
          <w:tab w:val="left" w:pos="1128"/>
        </w:tabs>
        <w:jc w:val="both"/>
        <w:rPr>
          <w:color w:val="000000"/>
          <w:spacing w:val="-2"/>
          <w:sz w:val="28"/>
          <w:szCs w:val="28"/>
        </w:rPr>
      </w:pPr>
      <w:r>
        <w:rPr>
          <w:color w:val="000000"/>
          <w:spacing w:val="-2"/>
          <w:sz w:val="28"/>
          <w:szCs w:val="28"/>
        </w:rPr>
        <w:t xml:space="preserve">         7.2.8.Защища</w:t>
      </w:r>
      <w:r w:rsidR="00321447">
        <w:rPr>
          <w:color w:val="000000"/>
          <w:spacing w:val="-2"/>
          <w:sz w:val="28"/>
          <w:szCs w:val="28"/>
        </w:rPr>
        <w:t>ть</w:t>
      </w:r>
      <w:r>
        <w:rPr>
          <w:color w:val="000000"/>
          <w:spacing w:val="-2"/>
          <w:sz w:val="28"/>
          <w:szCs w:val="28"/>
        </w:rPr>
        <w:t xml:space="preserve"> права и законные интересы членов профсоюза по вопросам возмещения вреда, причиненного их здоровью на производстве (работе).</w:t>
      </w:r>
    </w:p>
    <w:p w:rsidR="00A53628" w:rsidRDefault="00A53628" w:rsidP="009E6989">
      <w:pPr>
        <w:shd w:val="clear" w:color="auto" w:fill="FFFFFF"/>
        <w:tabs>
          <w:tab w:val="left" w:pos="1128"/>
        </w:tabs>
        <w:jc w:val="both"/>
        <w:rPr>
          <w:color w:val="000000"/>
          <w:spacing w:val="-2"/>
          <w:sz w:val="28"/>
          <w:szCs w:val="28"/>
        </w:rPr>
      </w:pPr>
      <w:r>
        <w:rPr>
          <w:color w:val="000000"/>
          <w:spacing w:val="-2"/>
          <w:sz w:val="28"/>
          <w:szCs w:val="28"/>
        </w:rPr>
        <w:t xml:space="preserve">        7.2.9.Принимать участие в рассмотрении трудовых споров, связанных с нарушением законодательства по охране труда. </w:t>
      </w:r>
    </w:p>
    <w:p w:rsidR="00A53628" w:rsidRDefault="00A53628" w:rsidP="009E6989">
      <w:pPr>
        <w:shd w:val="clear" w:color="auto" w:fill="FFFFFF"/>
        <w:tabs>
          <w:tab w:val="left" w:pos="1128"/>
        </w:tabs>
        <w:jc w:val="both"/>
        <w:rPr>
          <w:color w:val="000000"/>
          <w:spacing w:val="-2"/>
          <w:sz w:val="28"/>
          <w:szCs w:val="28"/>
        </w:rPr>
      </w:pPr>
      <w:r>
        <w:rPr>
          <w:color w:val="000000"/>
          <w:spacing w:val="-2"/>
          <w:sz w:val="28"/>
          <w:szCs w:val="28"/>
        </w:rPr>
        <w:t xml:space="preserve">        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A53628" w:rsidRDefault="00A53628" w:rsidP="009E6989">
      <w:pPr>
        <w:shd w:val="clear" w:color="auto" w:fill="FFFFFF"/>
        <w:tabs>
          <w:tab w:val="left" w:pos="1128"/>
        </w:tabs>
        <w:jc w:val="both"/>
        <w:rPr>
          <w:color w:val="000000"/>
          <w:spacing w:val="-2"/>
          <w:sz w:val="28"/>
          <w:szCs w:val="28"/>
        </w:rPr>
      </w:pPr>
      <w:r>
        <w:rPr>
          <w:color w:val="000000"/>
          <w:spacing w:val="-2"/>
          <w:sz w:val="28"/>
          <w:szCs w:val="28"/>
        </w:rPr>
        <w:t xml:space="preserve">        7.2.11.</w:t>
      </w:r>
      <w:r w:rsidRPr="00321447">
        <w:rPr>
          <w:color w:val="FF0000"/>
          <w:spacing w:val="-2"/>
          <w:sz w:val="28"/>
          <w:szCs w:val="28"/>
        </w:rPr>
        <w:t xml:space="preserve"> </w:t>
      </w:r>
      <w:r w:rsidRPr="006533B1">
        <w:rPr>
          <w:spacing w:val="-2"/>
          <w:sz w:val="28"/>
          <w:szCs w:val="28"/>
        </w:rPr>
        <w:t>Требовать</w:t>
      </w:r>
      <w:r>
        <w:rPr>
          <w:color w:val="000000"/>
          <w:spacing w:val="-2"/>
          <w:sz w:val="28"/>
          <w:szCs w:val="28"/>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F93C21" w:rsidRPr="004E091A" w:rsidRDefault="00F93C21" w:rsidP="009E6989">
      <w:pPr>
        <w:shd w:val="clear" w:color="auto" w:fill="FFFFFF"/>
        <w:tabs>
          <w:tab w:val="left" w:pos="1128"/>
        </w:tabs>
        <w:jc w:val="both"/>
        <w:rPr>
          <w:spacing w:val="-5"/>
          <w:sz w:val="28"/>
          <w:szCs w:val="28"/>
        </w:rPr>
      </w:pPr>
      <w:r w:rsidRPr="004E091A">
        <w:rPr>
          <w:spacing w:val="-2"/>
          <w:sz w:val="28"/>
          <w:szCs w:val="28"/>
        </w:rPr>
        <w:t xml:space="preserve">         7.2.12. Обеспечи</w:t>
      </w:r>
      <w:r w:rsidR="00321447">
        <w:rPr>
          <w:spacing w:val="-2"/>
          <w:sz w:val="28"/>
          <w:szCs w:val="28"/>
        </w:rPr>
        <w:t>ть</w:t>
      </w:r>
      <w:r w:rsidRPr="004E091A">
        <w:rPr>
          <w:spacing w:val="-2"/>
          <w:sz w:val="28"/>
          <w:szCs w:val="28"/>
        </w:rPr>
        <w:t xml:space="preserve"> участие уполномоченного</w:t>
      </w:r>
      <w:r w:rsidR="00C56274">
        <w:rPr>
          <w:spacing w:val="-2"/>
          <w:sz w:val="28"/>
          <w:szCs w:val="28"/>
        </w:rPr>
        <w:t xml:space="preserve"> </w:t>
      </w:r>
      <w:r w:rsidRPr="004E091A">
        <w:rPr>
          <w:spacing w:val="-2"/>
          <w:sz w:val="28"/>
          <w:szCs w:val="28"/>
        </w:rPr>
        <w:t>(доверенного) лиц</w:t>
      </w:r>
      <w:r w:rsidR="00392F5E">
        <w:rPr>
          <w:spacing w:val="-2"/>
          <w:sz w:val="28"/>
          <w:szCs w:val="28"/>
        </w:rPr>
        <w:t>а</w:t>
      </w:r>
      <w:r w:rsidRPr="004E091A">
        <w:rPr>
          <w:spacing w:val="-2"/>
          <w:sz w:val="28"/>
          <w:szCs w:val="28"/>
        </w:rPr>
        <w:t xml:space="preserve">  по охране труда в Республиканском конкурсе на звание «Лучший уполномоченный по охране труда Профсоюза»</w:t>
      </w:r>
    </w:p>
    <w:p w:rsidR="00512884" w:rsidRDefault="00512884" w:rsidP="009E6989">
      <w:pPr>
        <w:ind w:firstLine="567"/>
        <w:jc w:val="center"/>
        <w:rPr>
          <w:b/>
          <w:sz w:val="28"/>
        </w:rPr>
      </w:pPr>
    </w:p>
    <w:p w:rsidR="00512884" w:rsidRDefault="006A7702" w:rsidP="009E6989">
      <w:pPr>
        <w:ind w:firstLine="567"/>
        <w:jc w:val="center"/>
        <w:rPr>
          <w:b/>
          <w:sz w:val="28"/>
        </w:rPr>
      </w:pPr>
      <w:r>
        <w:rPr>
          <w:b/>
          <w:sz w:val="28"/>
          <w:lang w:val="en-US"/>
        </w:rPr>
        <w:t xml:space="preserve">VIII. </w:t>
      </w:r>
      <w:r w:rsidR="00512884">
        <w:rPr>
          <w:b/>
          <w:sz w:val="28"/>
        </w:rPr>
        <w:t>СОЦИАЛЬНОЕ СТРАХОВАНИЕ</w:t>
      </w:r>
    </w:p>
    <w:p w:rsidR="00512884" w:rsidRDefault="00512884" w:rsidP="009E6989">
      <w:pPr>
        <w:ind w:firstLine="426"/>
        <w:jc w:val="center"/>
        <w:rPr>
          <w:sz w:val="28"/>
        </w:rPr>
      </w:pPr>
    </w:p>
    <w:p w:rsidR="00512884" w:rsidRPr="000247CD" w:rsidRDefault="00512884" w:rsidP="009E6989">
      <w:pPr>
        <w:ind w:firstLine="567"/>
        <w:jc w:val="both"/>
        <w:rPr>
          <w:sz w:val="28"/>
        </w:rPr>
      </w:pPr>
      <w:r>
        <w:rPr>
          <w:sz w:val="28"/>
        </w:rPr>
        <w:t xml:space="preserve">Стороны обязуются для  осуществления работы по  социальному страхованию </w:t>
      </w:r>
      <w:r w:rsidRPr="00512884">
        <w:rPr>
          <w:sz w:val="28"/>
        </w:rPr>
        <w:t>образовать комиссию (избрать уполномоченного) по  социальному страхованию</w:t>
      </w:r>
      <w:r>
        <w:rPr>
          <w:sz w:val="28"/>
        </w:rPr>
        <w:t xml:space="preserve"> из  представителей Работодателя и Работников в соответствии с Типовым  положением, утвержденным Фондом социального страхования 15.07.1994 г. № 556а. </w:t>
      </w:r>
    </w:p>
    <w:p w:rsidR="00512884" w:rsidRDefault="00E80313" w:rsidP="009E6989">
      <w:pPr>
        <w:ind w:firstLine="567"/>
        <w:rPr>
          <w:sz w:val="28"/>
        </w:rPr>
      </w:pPr>
      <w:r>
        <w:rPr>
          <w:sz w:val="28"/>
        </w:rPr>
        <w:t>8</w:t>
      </w:r>
      <w:r w:rsidR="00512884">
        <w:rPr>
          <w:sz w:val="28"/>
        </w:rPr>
        <w:t xml:space="preserve">.1. Работодатель </w:t>
      </w:r>
      <w:r w:rsidR="00512884" w:rsidRPr="00CB0916">
        <w:rPr>
          <w:sz w:val="28"/>
        </w:rPr>
        <w:t>осуществля</w:t>
      </w:r>
      <w:r w:rsidR="00512884">
        <w:rPr>
          <w:sz w:val="28"/>
        </w:rPr>
        <w:t>е</w:t>
      </w:r>
      <w:r w:rsidR="00512884" w:rsidRPr="00CB0916">
        <w:rPr>
          <w:sz w:val="28"/>
        </w:rPr>
        <w:t>т обязательное социальное страхование работников в порядке, установленном федеральными законами (ст. 2 ТК РФ),</w:t>
      </w:r>
      <w:r w:rsidR="00512884">
        <w:rPr>
          <w:sz w:val="28"/>
        </w:rPr>
        <w:t xml:space="preserve"> в том числе:</w:t>
      </w:r>
    </w:p>
    <w:p w:rsidR="00512884" w:rsidRDefault="00512884" w:rsidP="009E6989">
      <w:pPr>
        <w:ind w:firstLine="567"/>
        <w:jc w:val="both"/>
        <w:rPr>
          <w:sz w:val="28"/>
        </w:rPr>
      </w:pPr>
      <w:r>
        <w:rPr>
          <w:sz w:val="28"/>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512884" w:rsidRDefault="000247CD" w:rsidP="009E6989">
      <w:pPr>
        <w:pStyle w:val="220"/>
        <w:tabs>
          <w:tab w:val="left" w:pos="993"/>
        </w:tabs>
        <w:jc w:val="both"/>
      </w:pPr>
      <w:r>
        <w:tab/>
        <w:t xml:space="preserve">- </w:t>
      </w:r>
      <w:r w:rsidR="00512884">
        <w:t xml:space="preserve">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rsidR="00512884">
          <w:t>2000 г</w:t>
        </w:r>
      </w:smartTag>
      <w:r w:rsidR="00512884">
        <w:t xml:space="preserve">. № 967; </w:t>
      </w:r>
    </w:p>
    <w:p w:rsidR="00512884" w:rsidRDefault="000247CD" w:rsidP="009E6989">
      <w:pPr>
        <w:tabs>
          <w:tab w:val="left" w:pos="993"/>
        </w:tabs>
        <w:suppressAutoHyphens/>
        <w:autoSpaceDN/>
        <w:adjustRightInd/>
        <w:jc w:val="both"/>
        <w:rPr>
          <w:sz w:val="28"/>
        </w:rPr>
      </w:pPr>
      <w:r>
        <w:rPr>
          <w:sz w:val="28"/>
        </w:rPr>
        <w:tab/>
        <w:t>-</w:t>
      </w:r>
      <w:r w:rsidR="00512884">
        <w:rPr>
          <w:sz w:val="28"/>
        </w:rPr>
        <w:t>сообщает в течение суток в филиал Регионального отделения ФСС РФ по РТ о факте несчастного случая на производстве;</w:t>
      </w:r>
    </w:p>
    <w:p w:rsidR="00512884" w:rsidRPr="00784207" w:rsidRDefault="000247CD" w:rsidP="009E6989">
      <w:pPr>
        <w:tabs>
          <w:tab w:val="left" w:pos="993"/>
        </w:tabs>
        <w:suppressAutoHyphens/>
        <w:autoSpaceDN/>
        <w:adjustRightInd/>
        <w:jc w:val="both"/>
        <w:rPr>
          <w:sz w:val="28"/>
        </w:rPr>
      </w:pPr>
      <w:r>
        <w:rPr>
          <w:sz w:val="28"/>
        </w:rPr>
        <w:tab/>
        <w:t>-</w:t>
      </w:r>
      <w:r w:rsidR="00512884">
        <w:rPr>
          <w:sz w:val="28"/>
        </w:rPr>
        <w:t xml:space="preserve">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w:t>
      </w:r>
      <w:r w:rsidR="00512884">
        <w:rPr>
          <w:sz w:val="28"/>
        </w:rPr>
        <w:lastRenderedPageBreak/>
        <w:t>пострадавшему, а также лицам, имеющим право на обеспечение по страхованию в связи со смертью пострадавшего;</w:t>
      </w:r>
    </w:p>
    <w:p w:rsidR="00512884" w:rsidRPr="00512884" w:rsidRDefault="000247CD" w:rsidP="009E6989">
      <w:pPr>
        <w:pStyle w:val="32"/>
        <w:widowControl/>
        <w:tabs>
          <w:tab w:val="left" w:pos="993"/>
        </w:tabs>
        <w:autoSpaceDE/>
        <w:rPr>
          <w:bCs/>
          <w:iCs/>
          <w:sz w:val="28"/>
          <w:szCs w:val="28"/>
        </w:rPr>
      </w:pPr>
      <w:r>
        <w:rPr>
          <w:sz w:val="28"/>
          <w:szCs w:val="28"/>
        </w:rPr>
        <w:tab/>
        <w:t>-</w:t>
      </w:r>
      <w:r w:rsidR="00512884" w:rsidRPr="00512884">
        <w:rPr>
          <w:sz w:val="28"/>
          <w:szCs w:val="28"/>
        </w:rPr>
        <w:t xml:space="preserve">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00512884" w:rsidRPr="00512884">
        <w:rPr>
          <w:bCs/>
          <w:iCs/>
          <w:sz w:val="28"/>
          <w:szCs w:val="28"/>
        </w:rPr>
        <w:t>(в соответствии с требованиями ежегодно издаваемого Приказа Министерства труда и социальной защиты РФ).</w:t>
      </w:r>
    </w:p>
    <w:p w:rsidR="00512884" w:rsidRDefault="000247CD" w:rsidP="009E6989">
      <w:pPr>
        <w:tabs>
          <w:tab w:val="left" w:pos="993"/>
        </w:tabs>
        <w:suppressAutoHyphens/>
        <w:autoSpaceDN/>
        <w:adjustRightInd/>
        <w:jc w:val="both"/>
        <w:rPr>
          <w:sz w:val="28"/>
        </w:rPr>
      </w:pPr>
      <w:r>
        <w:rPr>
          <w:sz w:val="28"/>
        </w:rPr>
        <w:tab/>
        <w:t>-</w:t>
      </w:r>
      <w:r w:rsidR="00512884">
        <w:rPr>
          <w:sz w:val="28"/>
        </w:rPr>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512884" w:rsidRDefault="000247CD" w:rsidP="009E6989">
      <w:pPr>
        <w:tabs>
          <w:tab w:val="left" w:pos="993"/>
        </w:tabs>
        <w:suppressAutoHyphens/>
        <w:autoSpaceDN/>
        <w:adjustRightInd/>
        <w:jc w:val="both"/>
        <w:rPr>
          <w:sz w:val="28"/>
        </w:rPr>
      </w:pPr>
      <w:r>
        <w:rPr>
          <w:sz w:val="28"/>
        </w:rPr>
        <w:tab/>
        <w:t>-</w:t>
      </w:r>
      <w:r w:rsidR="00512884">
        <w:rPr>
          <w:sz w:val="28"/>
        </w:rPr>
        <w:t xml:space="preserve">осуществляет санаторно-курортное лечение работников </w:t>
      </w:r>
      <w:r w:rsidR="00275D21">
        <w:rPr>
          <w:sz w:val="28"/>
        </w:rPr>
        <w:t>образования</w:t>
      </w:r>
      <w:r w:rsidR="00512884">
        <w:rPr>
          <w:sz w:val="28"/>
        </w:rPr>
        <w:t xml:space="preserve"> за счет бюджетных ассигнований;</w:t>
      </w:r>
    </w:p>
    <w:p w:rsidR="00FF7E97" w:rsidRDefault="006A7702" w:rsidP="009E6989">
      <w:pPr>
        <w:tabs>
          <w:tab w:val="left" w:pos="993"/>
        </w:tabs>
        <w:suppressAutoHyphens/>
        <w:autoSpaceDN/>
        <w:adjustRightInd/>
        <w:jc w:val="both"/>
      </w:pPr>
      <w:r>
        <w:rPr>
          <w:sz w:val="28"/>
        </w:rPr>
        <w:tab/>
      </w:r>
      <w:r w:rsidR="00E80313">
        <w:rPr>
          <w:sz w:val="28"/>
        </w:rPr>
        <w:t>8</w:t>
      </w:r>
      <w:r w:rsidR="00512884" w:rsidRPr="00116787">
        <w:rPr>
          <w:sz w:val="28"/>
        </w:rPr>
        <w:t>.3. Работодатель обязуется своевременно и в полном объеме перечислять страховые взносы на обязательное медицинское и социальное страхование.</w:t>
      </w:r>
      <w:r w:rsidR="00512884" w:rsidRPr="00116787">
        <w:tab/>
      </w:r>
    </w:p>
    <w:p w:rsidR="00512884" w:rsidRPr="00FF7E97" w:rsidRDefault="00FF7E97" w:rsidP="009E6989">
      <w:pPr>
        <w:tabs>
          <w:tab w:val="left" w:pos="993"/>
        </w:tabs>
        <w:suppressAutoHyphens/>
        <w:autoSpaceDN/>
        <w:adjustRightInd/>
        <w:jc w:val="both"/>
        <w:rPr>
          <w:b/>
          <w:sz w:val="28"/>
          <w:szCs w:val="28"/>
        </w:rPr>
      </w:pPr>
      <w:r>
        <w:rPr>
          <w:b/>
          <w:sz w:val="28"/>
          <w:szCs w:val="28"/>
        </w:rPr>
        <w:tab/>
      </w:r>
      <w:r w:rsidR="006A7702" w:rsidRPr="00FF7E97">
        <w:rPr>
          <w:b/>
          <w:sz w:val="28"/>
          <w:szCs w:val="28"/>
        </w:rPr>
        <w:t>8</w:t>
      </w:r>
      <w:r w:rsidR="00512884" w:rsidRPr="00FF7E97">
        <w:rPr>
          <w:b/>
          <w:sz w:val="28"/>
          <w:szCs w:val="28"/>
        </w:rPr>
        <w:t>.4. Работодатель обеспечивает:</w:t>
      </w:r>
    </w:p>
    <w:p w:rsidR="00512884" w:rsidRPr="00275D21" w:rsidRDefault="00512884" w:rsidP="009E6989">
      <w:pPr>
        <w:pStyle w:val="2"/>
        <w:numPr>
          <w:ilvl w:val="1"/>
          <w:numId w:val="0"/>
        </w:numPr>
        <w:tabs>
          <w:tab w:val="num" w:pos="0"/>
          <w:tab w:val="left" w:pos="567"/>
        </w:tabs>
        <w:suppressAutoHyphens/>
        <w:autoSpaceDN/>
        <w:adjustRightInd/>
        <w:spacing w:before="0" w:after="0"/>
        <w:ind w:hanging="576"/>
        <w:jc w:val="both"/>
        <w:rPr>
          <w:rFonts w:ascii="Times New Roman" w:hAnsi="Times New Roman"/>
          <w:b w:val="0"/>
          <w:i w:val="0"/>
        </w:rPr>
      </w:pPr>
      <w:r w:rsidRPr="00275D21">
        <w:rPr>
          <w:rFonts w:ascii="Times New Roman" w:hAnsi="Times New Roman"/>
          <w:b w:val="0"/>
          <w:i w:val="0"/>
        </w:rPr>
        <w:tab/>
      </w:r>
      <w:r w:rsidRPr="00275D21">
        <w:rPr>
          <w:rFonts w:ascii="Times New Roman" w:hAnsi="Times New Roman"/>
          <w:b w:val="0"/>
          <w:i w:val="0"/>
        </w:rPr>
        <w:tab/>
        <w:t>- выдачу работающим полисов по обязательному медицинскому страхованию;</w:t>
      </w:r>
    </w:p>
    <w:p w:rsidR="00512884" w:rsidRPr="00275D21" w:rsidRDefault="00512884" w:rsidP="009E6989">
      <w:pPr>
        <w:pStyle w:val="2"/>
        <w:numPr>
          <w:ilvl w:val="1"/>
          <w:numId w:val="0"/>
        </w:numPr>
        <w:tabs>
          <w:tab w:val="num" w:pos="0"/>
        </w:tabs>
        <w:suppressAutoHyphens/>
        <w:autoSpaceDN/>
        <w:adjustRightInd/>
        <w:spacing w:before="0" w:after="0"/>
        <w:ind w:firstLine="567"/>
        <w:jc w:val="both"/>
        <w:rPr>
          <w:rFonts w:ascii="Times New Roman" w:hAnsi="Times New Roman"/>
          <w:b w:val="0"/>
          <w:i w:val="0"/>
        </w:rPr>
      </w:pPr>
      <w:r w:rsidRPr="00275D21">
        <w:rPr>
          <w:rFonts w:ascii="Times New Roman" w:hAnsi="Times New Roman"/>
          <w:b w:val="0"/>
          <w:i w:val="0"/>
        </w:rPr>
        <w:t>- отчисление средств на добровольное медицинское страхование работающих и членов их семей.</w:t>
      </w:r>
    </w:p>
    <w:p w:rsidR="00512884" w:rsidRPr="00275D21" w:rsidRDefault="006A7702" w:rsidP="009E6989">
      <w:pPr>
        <w:pStyle w:val="2"/>
        <w:numPr>
          <w:ilvl w:val="1"/>
          <w:numId w:val="0"/>
        </w:numPr>
        <w:tabs>
          <w:tab w:val="num" w:pos="0"/>
        </w:tabs>
        <w:suppressAutoHyphens/>
        <w:autoSpaceDN/>
        <w:adjustRightInd/>
        <w:spacing w:before="0" w:after="0"/>
        <w:ind w:firstLine="567"/>
        <w:jc w:val="both"/>
        <w:rPr>
          <w:b w:val="0"/>
          <w:i w:val="0"/>
        </w:rPr>
      </w:pPr>
      <w:r w:rsidRPr="00FF7E97">
        <w:rPr>
          <w:rFonts w:ascii="Times New Roman" w:hAnsi="Times New Roman"/>
          <w:b w:val="0"/>
          <w:i w:val="0"/>
        </w:rPr>
        <w:t>8</w:t>
      </w:r>
      <w:r w:rsidR="00512884" w:rsidRPr="00FF7E97">
        <w:rPr>
          <w:rFonts w:ascii="Times New Roman" w:hAnsi="Times New Roman"/>
          <w:b w:val="0"/>
          <w:i w:val="0"/>
        </w:rPr>
        <w:t>.5</w:t>
      </w:r>
      <w:r w:rsidR="00512884" w:rsidRPr="00275D21">
        <w:rPr>
          <w:b w:val="0"/>
          <w:i w:val="0"/>
        </w:rPr>
        <w:t>. Профсоюзный комитет:</w:t>
      </w:r>
    </w:p>
    <w:p w:rsidR="00512884" w:rsidRPr="001D49FF" w:rsidRDefault="00512884" w:rsidP="009E6989">
      <w:pPr>
        <w:numPr>
          <w:ilvl w:val="0"/>
          <w:numId w:val="8"/>
        </w:numPr>
        <w:tabs>
          <w:tab w:val="left" w:pos="993"/>
        </w:tabs>
        <w:suppressAutoHyphens/>
        <w:autoSpaceDN/>
        <w:adjustRightInd/>
        <w:jc w:val="both"/>
        <w:rPr>
          <w:sz w:val="28"/>
        </w:rPr>
      </w:pPr>
      <w:r w:rsidRPr="001D49FF">
        <w:rPr>
          <w:sz w:val="28"/>
        </w:rPr>
        <w:t>контролируют  своевременность и полноту уплаты работодателями страховых взносов в  государственные внебюджетные фонды;</w:t>
      </w:r>
    </w:p>
    <w:p w:rsidR="00512884" w:rsidRDefault="00512884" w:rsidP="009E6989">
      <w:pPr>
        <w:numPr>
          <w:ilvl w:val="0"/>
          <w:numId w:val="8"/>
        </w:numPr>
        <w:tabs>
          <w:tab w:val="left" w:pos="993"/>
        </w:tabs>
        <w:suppressAutoHyphens/>
        <w:autoSpaceDN/>
        <w:adjustRightInd/>
        <w:jc w:val="both"/>
        <w:rPr>
          <w:sz w:val="28"/>
        </w:rPr>
      </w:pPr>
      <w:r>
        <w:rPr>
          <w:sz w:val="28"/>
        </w:rPr>
        <w:t>осуществляет общественный контроль  за рациональным  и эффективным использованием средств социального страхования;</w:t>
      </w:r>
    </w:p>
    <w:p w:rsidR="00512884" w:rsidRDefault="00512884" w:rsidP="009E6989">
      <w:pPr>
        <w:pStyle w:val="220"/>
        <w:numPr>
          <w:ilvl w:val="0"/>
          <w:numId w:val="8"/>
        </w:numPr>
        <w:tabs>
          <w:tab w:val="left" w:pos="993"/>
        </w:tabs>
        <w:jc w:val="both"/>
      </w:pPr>
      <w: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512884" w:rsidRPr="00B414CD" w:rsidRDefault="00512884" w:rsidP="009E6989">
      <w:pPr>
        <w:pStyle w:val="220"/>
        <w:numPr>
          <w:ilvl w:val="0"/>
          <w:numId w:val="8"/>
        </w:numPr>
        <w:tabs>
          <w:tab w:val="left" w:pos="993"/>
        </w:tabs>
        <w:jc w:val="both"/>
      </w:pPr>
      <w:r>
        <w:t xml:space="preserve">осуществляет контроль за своевременностью и достоверностью представления  в  органы  Пенсионного  Фонда  РФ  сведений  о стаже и заработной  плате застрахованных лиц, </w:t>
      </w:r>
      <w:r w:rsidRPr="00B414CD">
        <w:t>за сохранностью архивных документов, дающих право работникам на оформление пенсий, инвалидности, получение дополнительных льгот;</w:t>
      </w:r>
    </w:p>
    <w:p w:rsidR="00512884" w:rsidRDefault="00512884" w:rsidP="009E6989">
      <w:pPr>
        <w:numPr>
          <w:ilvl w:val="0"/>
          <w:numId w:val="8"/>
        </w:numPr>
        <w:tabs>
          <w:tab w:val="left" w:pos="993"/>
        </w:tabs>
        <w:suppressAutoHyphens/>
        <w:autoSpaceDN/>
        <w:adjustRightInd/>
        <w:jc w:val="both"/>
        <w:rPr>
          <w:sz w:val="28"/>
        </w:rPr>
      </w:pPr>
      <w:r>
        <w:rPr>
          <w:sz w:val="28"/>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512884" w:rsidRDefault="00512884" w:rsidP="009E6989">
      <w:pPr>
        <w:numPr>
          <w:ilvl w:val="0"/>
          <w:numId w:val="8"/>
        </w:numPr>
        <w:tabs>
          <w:tab w:val="left" w:pos="993"/>
        </w:tabs>
        <w:suppressAutoHyphens/>
        <w:autoSpaceDN/>
        <w:adjustRightInd/>
        <w:jc w:val="both"/>
        <w:rPr>
          <w:sz w:val="28"/>
        </w:rPr>
      </w:pPr>
      <w:r>
        <w:rPr>
          <w:sz w:val="28"/>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512884" w:rsidRPr="00275D21" w:rsidRDefault="00512884" w:rsidP="009E6989">
      <w:pPr>
        <w:numPr>
          <w:ilvl w:val="0"/>
          <w:numId w:val="8"/>
        </w:numPr>
        <w:jc w:val="both"/>
        <w:rPr>
          <w:bCs/>
          <w:sz w:val="28"/>
          <w:szCs w:val="28"/>
        </w:rPr>
      </w:pPr>
      <w:r w:rsidRPr="00275D21">
        <w:rPr>
          <w:bCs/>
          <w:sz w:val="28"/>
          <w:szCs w:val="28"/>
        </w:rPr>
        <w:t xml:space="preserve">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w:t>
      </w:r>
      <w:r w:rsidRPr="00275D21">
        <w:rPr>
          <w:bCs/>
          <w:sz w:val="28"/>
          <w:szCs w:val="28"/>
        </w:rPr>
        <w:lastRenderedPageBreak/>
        <w:t>наркотических средств и психотропных веществ, злоупотребления алкогольной продукцией и пивом,</w:t>
      </w:r>
      <w:r w:rsidRPr="00275D21">
        <w:rPr>
          <w:bCs/>
          <w:color w:val="FF0000"/>
          <w:sz w:val="28"/>
          <w:szCs w:val="28"/>
        </w:rPr>
        <w:t xml:space="preserve"> </w:t>
      </w:r>
      <w:r w:rsidRPr="00275D21">
        <w:rPr>
          <w:bCs/>
          <w:sz w:val="28"/>
          <w:szCs w:val="28"/>
        </w:rPr>
        <w:t>употребления табака, по созданию условий и формированию мотивации для ведения здорового образа жизни, включая занятия физкультурой и спортом;</w:t>
      </w:r>
    </w:p>
    <w:p w:rsidR="00512884" w:rsidRDefault="00512884" w:rsidP="009E6989">
      <w:pPr>
        <w:numPr>
          <w:ilvl w:val="0"/>
          <w:numId w:val="8"/>
        </w:numPr>
        <w:tabs>
          <w:tab w:val="left" w:pos="993"/>
        </w:tabs>
        <w:suppressAutoHyphens/>
        <w:autoSpaceDN/>
        <w:adjustRightInd/>
        <w:jc w:val="both"/>
        <w:rPr>
          <w:sz w:val="28"/>
        </w:rPr>
      </w:pPr>
      <w:r>
        <w:rPr>
          <w:sz w:val="28"/>
        </w:rPr>
        <w:t>принимает участие в расследовании несчастных случаев на производстве и профессиональных заболеваний;</w:t>
      </w:r>
    </w:p>
    <w:p w:rsidR="00512884" w:rsidRDefault="00512884" w:rsidP="009E6989">
      <w:pPr>
        <w:pStyle w:val="32"/>
        <w:widowControl/>
        <w:numPr>
          <w:ilvl w:val="0"/>
          <w:numId w:val="8"/>
        </w:numPr>
        <w:tabs>
          <w:tab w:val="left" w:pos="993"/>
        </w:tabs>
        <w:autoSpaceDE/>
        <w:rPr>
          <w:sz w:val="28"/>
        </w:rPr>
      </w:pPr>
      <w:r>
        <w:rPr>
          <w:sz w:val="28"/>
        </w:rPr>
        <w:t>осуществляет общественный контроль за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512884" w:rsidRDefault="00512884" w:rsidP="009E6989">
      <w:pPr>
        <w:numPr>
          <w:ilvl w:val="0"/>
          <w:numId w:val="8"/>
        </w:numPr>
        <w:tabs>
          <w:tab w:val="left" w:pos="993"/>
        </w:tabs>
        <w:suppressAutoHyphens/>
        <w:autoSpaceDN/>
        <w:adjustRightInd/>
        <w:jc w:val="both"/>
        <w:rPr>
          <w:sz w:val="28"/>
        </w:rPr>
      </w:pPr>
      <w:r>
        <w:rPr>
          <w:sz w:val="28"/>
        </w:rPr>
        <w:t xml:space="preserve">осуществляет общественный контроль за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заболеваний работников </w:t>
      </w:r>
      <w:r w:rsidRPr="001D49FF">
        <w:rPr>
          <w:sz w:val="28"/>
        </w:rPr>
        <w:t xml:space="preserve">и </w:t>
      </w:r>
      <w:r w:rsidRPr="001D49FF">
        <w:rPr>
          <w:bCs/>
          <w:iCs/>
          <w:sz w:val="28"/>
        </w:rPr>
        <w:t>санаторно-курортное  лечение работников, занятых на работах с вредными и (или) опасными производственными факторами</w:t>
      </w:r>
      <w:r w:rsidRPr="001D49FF">
        <w:rPr>
          <w:sz w:val="28"/>
        </w:rPr>
        <w:t>.</w:t>
      </w:r>
    </w:p>
    <w:p w:rsidR="00AB3658" w:rsidRDefault="00AB3658" w:rsidP="009E6989">
      <w:pPr>
        <w:numPr>
          <w:ilvl w:val="0"/>
          <w:numId w:val="8"/>
        </w:numPr>
        <w:tabs>
          <w:tab w:val="left" w:pos="993"/>
        </w:tabs>
        <w:suppressAutoHyphens/>
        <w:autoSpaceDN/>
        <w:adjustRightInd/>
        <w:jc w:val="both"/>
        <w:rPr>
          <w:sz w:val="28"/>
        </w:rPr>
      </w:pPr>
    </w:p>
    <w:p w:rsidR="00A53628" w:rsidRDefault="006A7702" w:rsidP="009E6989">
      <w:pPr>
        <w:shd w:val="clear" w:color="auto" w:fill="FFFFFF"/>
        <w:spacing w:line="240" w:lineRule="exact"/>
        <w:ind w:left="576"/>
        <w:jc w:val="center"/>
        <w:rPr>
          <w:b/>
          <w:color w:val="4F4F4F"/>
          <w:spacing w:val="-2"/>
          <w:sz w:val="28"/>
          <w:szCs w:val="28"/>
        </w:rPr>
      </w:pPr>
      <w:r>
        <w:rPr>
          <w:b/>
          <w:color w:val="4F4F4F"/>
          <w:spacing w:val="-2"/>
          <w:sz w:val="28"/>
          <w:szCs w:val="28"/>
          <w:lang w:val="en-US"/>
        </w:rPr>
        <w:t>IX</w:t>
      </w:r>
      <w:r w:rsidR="00A53628" w:rsidRPr="00267D6A">
        <w:rPr>
          <w:b/>
          <w:color w:val="4F4F4F"/>
          <w:spacing w:val="-2"/>
          <w:sz w:val="28"/>
          <w:szCs w:val="28"/>
        </w:rPr>
        <w:t>. СОЦИАЛЬНЫЕ ЛЬГОТЫ  И  ГАРАНТИИ</w:t>
      </w:r>
    </w:p>
    <w:p w:rsidR="00A53628" w:rsidRPr="00F11B47" w:rsidRDefault="00A53628" w:rsidP="009E6989">
      <w:pPr>
        <w:pStyle w:val="a5"/>
        <w:spacing w:after="0"/>
        <w:jc w:val="both"/>
        <w:rPr>
          <w:b/>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 xml:space="preserve">.1. В целях социальной защиты работников, в пределах отпущенных средств,  </w:t>
      </w:r>
      <w:r w:rsidRPr="00F11B47">
        <w:rPr>
          <w:b/>
          <w:color w:val="000000"/>
          <w:sz w:val="28"/>
          <w:szCs w:val="28"/>
        </w:rPr>
        <w:t xml:space="preserve">стороны </w:t>
      </w:r>
      <w:r>
        <w:rPr>
          <w:b/>
          <w:color w:val="000000"/>
          <w:sz w:val="28"/>
          <w:szCs w:val="28"/>
        </w:rPr>
        <w:t>договорились</w:t>
      </w:r>
      <w:r w:rsidRPr="00F11B47">
        <w:rPr>
          <w:b/>
          <w:color w:val="000000"/>
          <w:sz w:val="28"/>
          <w:szCs w:val="28"/>
        </w:rPr>
        <w:t>:</w:t>
      </w:r>
      <w:r>
        <w:rPr>
          <w:b/>
          <w:color w:val="000000"/>
          <w:sz w:val="28"/>
          <w:szCs w:val="28"/>
        </w:rPr>
        <w:t xml:space="preserve"> </w:t>
      </w:r>
    </w:p>
    <w:p w:rsidR="00A53628" w:rsidRPr="00F11B47" w:rsidRDefault="00A53628" w:rsidP="009E6989">
      <w:pPr>
        <w:pStyle w:val="a5"/>
        <w:spacing w:after="0"/>
        <w:jc w:val="both"/>
        <w:rPr>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.1.1. Предоставл</w:t>
      </w:r>
      <w:r>
        <w:rPr>
          <w:color w:val="000000"/>
          <w:sz w:val="28"/>
          <w:szCs w:val="28"/>
        </w:rPr>
        <w:t>ять</w:t>
      </w:r>
      <w:r w:rsidRPr="00F11B47">
        <w:rPr>
          <w:color w:val="000000"/>
          <w:sz w:val="28"/>
          <w:szCs w:val="28"/>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w:t>
      </w:r>
      <w:r w:rsidR="00D823A3">
        <w:rPr>
          <w:color w:val="000000"/>
          <w:sz w:val="28"/>
          <w:szCs w:val="28"/>
        </w:rPr>
        <w:t xml:space="preserve"> в месяц,</w:t>
      </w:r>
      <w:r w:rsidRPr="00F11B47">
        <w:rPr>
          <w:color w:val="000000"/>
          <w:sz w:val="28"/>
          <w:szCs w:val="28"/>
        </w:rPr>
        <w:t xml:space="preserve"> полностью оплачиваемые.</w:t>
      </w:r>
    </w:p>
    <w:p w:rsidR="00A53628" w:rsidRPr="00F11B47" w:rsidRDefault="00A53628" w:rsidP="009E6989">
      <w:pPr>
        <w:pStyle w:val="a5"/>
        <w:spacing w:after="0"/>
        <w:rPr>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.1.2. Предоставл</w:t>
      </w:r>
      <w:r>
        <w:rPr>
          <w:color w:val="000000"/>
          <w:sz w:val="28"/>
          <w:szCs w:val="28"/>
        </w:rPr>
        <w:t>ять</w:t>
      </w:r>
      <w:r w:rsidRPr="00F11B47">
        <w:rPr>
          <w:color w:val="000000"/>
          <w:sz w:val="28"/>
          <w:szCs w:val="28"/>
        </w:rPr>
        <w:t xml:space="preserve"> работникам  оплачиваемы</w:t>
      </w:r>
      <w:r>
        <w:rPr>
          <w:color w:val="000000"/>
          <w:sz w:val="28"/>
          <w:szCs w:val="28"/>
        </w:rPr>
        <w:t>е</w:t>
      </w:r>
      <w:r w:rsidRPr="00F11B47">
        <w:rPr>
          <w:color w:val="000000"/>
          <w:sz w:val="28"/>
          <w:szCs w:val="28"/>
        </w:rPr>
        <w:t xml:space="preserve"> свободны</w:t>
      </w:r>
      <w:r>
        <w:rPr>
          <w:color w:val="000000"/>
          <w:sz w:val="28"/>
          <w:szCs w:val="28"/>
        </w:rPr>
        <w:t>е</w:t>
      </w:r>
      <w:r w:rsidRPr="00F11B47">
        <w:rPr>
          <w:color w:val="000000"/>
          <w:sz w:val="28"/>
          <w:szCs w:val="28"/>
        </w:rPr>
        <w:t xml:space="preserve">  дн</w:t>
      </w:r>
      <w:r>
        <w:rPr>
          <w:color w:val="000000"/>
          <w:sz w:val="28"/>
          <w:szCs w:val="28"/>
        </w:rPr>
        <w:t>и</w:t>
      </w:r>
      <w:r w:rsidRPr="00F11B47">
        <w:rPr>
          <w:color w:val="000000"/>
          <w:sz w:val="28"/>
          <w:szCs w:val="28"/>
        </w:rPr>
        <w:t xml:space="preserve">  по следующим причинам:</w:t>
      </w:r>
    </w:p>
    <w:p w:rsidR="00A53628" w:rsidRPr="00F11B47" w:rsidRDefault="00A53628" w:rsidP="009E6989">
      <w:pPr>
        <w:pStyle w:val="a5"/>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 xml:space="preserve">бракосочетание работника </w:t>
      </w:r>
      <w:r>
        <w:rPr>
          <w:color w:val="000000"/>
          <w:sz w:val="28"/>
          <w:szCs w:val="28"/>
        </w:rPr>
        <w:t>-</w:t>
      </w:r>
      <w:r w:rsidRPr="00F11B47">
        <w:rPr>
          <w:color w:val="000000"/>
          <w:sz w:val="28"/>
          <w:szCs w:val="28"/>
        </w:rPr>
        <w:t xml:space="preserve"> три рабочих дня;</w:t>
      </w:r>
    </w:p>
    <w:p w:rsidR="00A53628" w:rsidRDefault="00A53628" w:rsidP="009E6989">
      <w:pPr>
        <w:pStyle w:val="a5"/>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бракосочетание детей - один рабочий день;</w:t>
      </w:r>
    </w:p>
    <w:p w:rsidR="00A53628" w:rsidRDefault="00A53628" w:rsidP="009E6989">
      <w:pPr>
        <w:pStyle w:val="a5"/>
        <w:spacing w:after="0"/>
        <w:jc w:val="both"/>
        <w:rPr>
          <w:color w:val="000000"/>
          <w:sz w:val="28"/>
          <w:szCs w:val="28"/>
        </w:rPr>
      </w:pPr>
      <w:r>
        <w:rPr>
          <w:color w:val="000000"/>
          <w:sz w:val="28"/>
          <w:szCs w:val="28"/>
        </w:rPr>
        <w:tab/>
        <w:t>- проводы детей: 1 класс</w:t>
      </w:r>
      <w:r w:rsidR="008E5C44">
        <w:rPr>
          <w:color w:val="000000"/>
          <w:sz w:val="28"/>
          <w:szCs w:val="28"/>
        </w:rPr>
        <w:t>а</w:t>
      </w:r>
      <w:r>
        <w:rPr>
          <w:color w:val="000000"/>
          <w:sz w:val="28"/>
          <w:szCs w:val="28"/>
        </w:rPr>
        <w:t xml:space="preserve"> в школу 1 сентября, 11 класса в день последнего звонка – один рабочий день.</w:t>
      </w:r>
    </w:p>
    <w:p w:rsidR="00A53628" w:rsidRPr="00993238" w:rsidRDefault="00A53628" w:rsidP="009E6989">
      <w:pPr>
        <w:pStyle w:val="a5"/>
        <w:spacing w:after="0"/>
        <w:rPr>
          <w:color w:val="000000"/>
          <w:sz w:val="28"/>
          <w:szCs w:val="28"/>
        </w:rPr>
      </w:pPr>
      <w:r>
        <w:rPr>
          <w:color w:val="000000"/>
          <w:sz w:val="28"/>
          <w:szCs w:val="28"/>
        </w:rPr>
        <w:t>-работникам, имеющим родителей в возрасте 80 лет и старше - один день в квартал;</w:t>
      </w:r>
    </w:p>
    <w:p w:rsidR="00A53628" w:rsidRDefault="00A53628" w:rsidP="009E6989">
      <w:pPr>
        <w:pStyle w:val="3"/>
        <w:ind w:left="360" w:firstLine="348"/>
        <w:jc w:val="left"/>
      </w:pPr>
      <w:r w:rsidRPr="00267D6A">
        <w:t>- при рождении р</w:t>
      </w:r>
      <w:r w:rsidR="00D823A3">
        <w:t>ебенка в семье (мужу) -  два</w:t>
      </w:r>
      <w:r>
        <w:t xml:space="preserve"> рабочих дня;</w:t>
      </w:r>
    </w:p>
    <w:p w:rsidR="00A53628" w:rsidRPr="00F11B47" w:rsidRDefault="00A53628" w:rsidP="009E6989">
      <w:pPr>
        <w:pStyle w:val="a5"/>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смерть детей, родителей, супруга, супруги - три рабочих дня;</w:t>
      </w:r>
    </w:p>
    <w:p w:rsidR="00A53628" w:rsidRPr="00F11B47" w:rsidRDefault="00A53628" w:rsidP="009E6989">
      <w:pPr>
        <w:pStyle w:val="a5"/>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 xml:space="preserve">переезд на новое место жительства </w:t>
      </w:r>
      <w:r>
        <w:rPr>
          <w:color w:val="000000"/>
          <w:sz w:val="28"/>
          <w:szCs w:val="28"/>
        </w:rPr>
        <w:t>-</w:t>
      </w:r>
      <w:r w:rsidRPr="00F11B47">
        <w:rPr>
          <w:color w:val="000000"/>
          <w:sz w:val="28"/>
          <w:szCs w:val="28"/>
        </w:rPr>
        <w:t xml:space="preserve"> два рабочих дня;</w:t>
      </w:r>
    </w:p>
    <w:p w:rsidR="00A53628" w:rsidRPr="00F11B47" w:rsidRDefault="00A53628" w:rsidP="009E6989">
      <w:pPr>
        <w:pStyle w:val="a5"/>
        <w:spacing w:after="0"/>
        <w:rPr>
          <w:color w:val="000000"/>
          <w:sz w:val="28"/>
          <w:szCs w:val="28"/>
        </w:rPr>
      </w:pPr>
      <w:r w:rsidRPr="00F11B47">
        <w:rPr>
          <w:color w:val="000000"/>
          <w:sz w:val="28"/>
          <w:szCs w:val="28"/>
        </w:rPr>
        <w:tab/>
        <w:t>-</w:t>
      </w:r>
      <w:r>
        <w:rPr>
          <w:color w:val="000000"/>
          <w:sz w:val="28"/>
          <w:szCs w:val="28"/>
        </w:rPr>
        <w:t xml:space="preserve"> </w:t>
      </w:r>
      <w:r w:rsidRPr="00F11B47">
        <w:rPr>
          <w:color w:val="000000"/>
          <w:sz w:val="28"/>
          <w:szCs w:val="28"/>
        </w:rPr>
        <w:t>проводы сына на службу в армию  - один рабочий день;</w:t>
      </w:r>
    </w:p>
    <w:p w:rsidR="00A53628" w:rsidRPr="00F11B47" w:rsidRDefault="006A7702" w:rsidP="009E6989">
      <w:pPr>
        <w:pStyle w:val="a5"/>
        <w:spacing w:after="0"/>
        <w:ind w:firstLine="708"/>
        <w:jc w:val="both"/>
        <w:rPr>
          <w:color w:val="000000"/>
          <w:sz w:val="28"/>
          <w:szCs w:val="28"/>
        </w:rPr>
      </w:pPr>
      <w:r>
        <w:rPr>
          <w:color w:val="000000"/>
          <w:sz w:val="28"/>
          <w:szCs w:val="28"/>
        </w:rPr>
        <w:t>9</w:t>
      </w:r>
      <w:r w:rsidR="00A53628" w:rsidRPr="00F11B47">
        <w:rPr>
          <w:color w:val="000000"/>
          <w:sz w:val="28"/>
          <w:szCs w:val="28"/>
        </w:rPr>
        <w:t>.1.3. Предоставл</w:t>
      </w:r>
      <w:r w:rsidR="00A53628">
        <w:rPr>
          <w:color w:val="000000"/>
          <w:sz w:val="28"/>
          <w:szCs w:val="28"/>
        </w:rPr>
        <w:t>ять</w:t>
      </w:r>
      <w:r w:rsidR="00A53628" w:rsidRPr="00F11B47">
        <w:rPr>
          <w:color w:val="000000"/>
          <w:sz w:val="28"/>
          <w:szCs w:val="28"/>
        </w:rPr>
        <w:t xml:space="preserve"> работникам образования, проработавшим в течение учебного года без листа нетрудоспособности, дополнительного оплачиваемого отпуска в количестве</w:t>
      </w:r>
      <w:r w:rsidR="00A53628">
        <w:rPr>
          <w:color w:val="000000"/>
          <w:sz w:val="28"/>
          <w:szCs w:val="28"/>
        </w:rPr>
        <w:t xml:space="preserve"> 3 </w:t>
      </w:r>
      <w:r w:rsidR="00A53628" w:rsidRPr="00F11B47">
        <w:rPr>
          <w:color w:val="000000"/>
          <w:sz w:val="28"/>
          <w:szCs w:val="28"/>
        </w:rPr>
        <w:t>календарных дней  (ст.116 ТК РФ);</w:t>
      </w:r>
    </w:p>
    <w:p w:rsidR="00A53628" w:rsidRPr="00F11B47" w:rsidRDefault="006A7702" w:rsidP="009E6989">
      <w:pPr>
        <w:pStyle w:val="a5"/>
        <w:spacing w:after="0"/>
        <w:ind w:firstLine="708"/>
        <w:jc w:val="both"/>
        <w:rPr>
          <w:color w:val="000000"/>
          <w:sz w:val="28"/>
          <w:szCs w:val="28"/>
        </w:rPr>
      </w:pPr>
      <w:r>
        <w:rPr>
          <w:color w:val="000000"/>
          <w:sz w:val="28"/>
          <w:szCs w:val="28"/>
        </w:rPr>
        <w:t>9</w:t>
      </w:r>
      <w:r w:rsidR="00A53628" w:rsidRPr="00F11B47">
        <w:rPr>
          <w:color w:val="000000"/>
          <w:sz w:val="28"/>
          <w:szCs w:val="28"/>
        </w:rPr>
        <w:t>.1.4. Предоставл</w:t>
      </w:r>
      <w:r w:rsidR="00A53628">
        <w:rPr>
          <w:color w:val="000000"/>
          <w:sz w:val="28"/>
          <w:szCs w:val="28"/>
        </w:rPr>
        <w:t>ять</w:t>
      </w:r>
      <w:r w:rsidR="00A53628" w:rsidRPr="00F11B47">
        <w:rPr>
          <w:color w:val="000000"/>
          <w:sz w:val="28"/>
          <w:szCs w:val="28"/>
        </w:rPr>
        <w:t xml:space="preserve"> не освобожденн</w:t>
      </w:r>
      <w:r w:rsidR="00A53628">
        <w:rPr>
          <w:color w:val="000000"/>
          <w:sz w:val="28"/>
          <w:szCs w:val="28"/>
        </w:rPr>
        <w:t>ому</w:t>
      </w:r>
      <w:r w:rsidR="00A53628" w:rsidRPr="00F11B47">
        <w:rPr>
          <w:color w:val="000000"/>
          <w:sz w:val="28"/>
          <w:szCs w:val="28"/>
        </w:rPr>
        <w:t xml:space="preserve"> председател</w:t>
      </w:r>
      <w:r w:rsidR="00A53628">
        <w:rPr>
          <w:color w:val="000000"/>
          <w:sz w:val="28"/>
          <w:szCs w:val="28"/>
        </w:rPr>
        <w:t>ю</w:t>
      </w:r>
      <w:r w:rsidR="00A53628" w:rsidRPr="00F11B47">
        <w:rPr>
          <w:color w:val="000000"/>
          <w:sz w:val="28"/>
          <w:szCs w:val="28"/>
        </w:rPr>
        <w:t xml:space="preserve"> выборн</w:t>
      </w:r>
      <w:r w:rsidR="00A53628">
        <w:rPr>
          <w:color w:val="000000"/>
          <w:sz w:val="28"/>
          <w:szCs w:val="28"/>
        </w:rPr>
        <w:t>ого</w:t>
      </w:r>
      <w:r w:rsidR="00A53628" w:rsidRPr="00F11B47">
        <w:rPr>
          <w:color w:val="000000"/>
          <w:sz w:val="28"/>
          <w:szCs w:val="28"/>
        </w:rPr>
        <w:t xml:space="preserve"> профсоюзн</w:t>
      </w:r>
      <w:r w:rsidR="00A53628">
        <w:rPr>
          <w:color w:val="000000"/>
          <w:sz w:val="28"/>
          <w:szCs w:val="28"/>
        </w:rPr>
        <w:t>ого</w:t>
      </w:r>
      <w:r w:rsidR="00A53628" w:rsidRPr="00F11B47">
        <w:rPr>
          <w:color w:val="000000"/>
          <w:sz w:val="28"/>
          <w:szCs w:val="28"/>
        </w:rPr>
        <w:t xml:space="preserve"> орган</w:t>
      </w:r>
      <w:r w:rsidR="00A53628">
        <w:rPr>
          <w:color w:val="000000"/>
          <w:sz w:val="28"/>
          <w:szCs w:val="28"/>
        </w:rPr>
        <w:t>а</w:t>
      </w:r>
      <w:r w:rsidR="00A53628" w:rsidRPr="00F11B47">
        <w:rPr>
          <w:color w:val="000000"/>
          <w:sz w:val="28"/>
          <w:szCs w:val="28"/>
        </w:rPr>
        <w:t xml:space="preserve"> образовательн</w:t>
      </w:r>
      <w:r w:rsidR="00A53628">
        <w:rPr>
          <w:color w:val="000000"/>
          <w:sz w:val="28"/>
          <w:szCs w:val="28"/>
        </w:rPr>
        <w:t>ой организации</w:t>
      </w:r>
      <w:r w:rsidR="00A53628" w:rsidRPr="00F11B47">
        <w:rPr>
          <w:color w:val="000000"/>
          <w:sz w:val="28"/>
          <w:szCs w:val="28"/>
        </w:rPr>
        <w:t xml:space="preserve">  дополнительн</w:t>
      </w:r>
      <w:r w:rsidR="00A53628">
        <w:rPr>
          <w:color w:val="000000"/>
          <w:sz w:val="28"/>
          <w:szCs w:val="28"/>
        </w:rPr>
        <w:t>ый</w:t>
      </w:r>
      <w:r w:rsidR="00A53628" w:rsidRPr="00F11B47">
        <w:rPr>
          <w:color w:val="000000"/>
          <w:sz w:val="28"/>
          <w:szCs w:val="28"/>
        </w:rPr>
        <w:t xml:space="preserve"> оплачиваем</w:t>
      </w:r>
      <w:r w:rsidR="00A53628">
        <w:rPr>
          <w:color w:val="000000"/>
          <w:sz w:val="28"/>
          <w:szCs w:val="28"/>
        </w:rPr>
        <w:t>ый</w:t>
      </w:r>
      <w:r w:rsidR="00D823A3">
        <w:rPr>
          <w:color w:val="000000"/>
          <w:sz w:val="28"/>
          <w:szCs w:val="28"/>
        </w:rPr>
        <w:t xml:space="preserve"> отпуск в количестве</w:t>
      </w:r>
      <w:r w:rsidR="00A53628" w:rsidRPr="00F11B47">
        <w:rPr>
          <w:color w:val="000000"/>
          <w:sz w:val="28"/>
          <w:szCs w:val="28"/>
        </w:rPr>
        <w:t xml:space="preserve"> 10 календарных дней (ст.116 ТК РФ).</w:t>
      </w:r>
    </w:p>
    <w:p w:rsidR="00A53628" w:rsidRPr="0006527C" w:rsidRDefault="006A7702" w:rsidP="009E6989">
      <w:pPr>
        <w:pStyle w:val="a5"/>
        <w:spacing w:after="0"/>
        <w:ind w:firstLine="708"/>
        <w:jc w:val="both"/>
        <w:rPr>
          <w:sz w:val="28"/>
          <w:szCs w:val="28"/>
        </w:rPr>
      </w:pPr>
      <w:r>
        <w:rPr>
          <w:sz w:val="28"/>
          <w:szCs w:val="28"/>
        </w:rPr>
        <w:t>9</w:t>
      </w:r>
      <w:r w:rsidR="00A53628" w:rsidRPr="00F11B47">
        <w:rPr>
          <w:sz w:val="28"/>
          <w:szCs w:val="28"/>
        </w:rPr>
        <w:t>.1.5. Выпла</w:t>
      </w:r>
      <w:r w:rsidR="00A53628">
        <w:rPr>
          <w:sz w:val="28"/>
          <w:szCs w:val="28"/>
        </w:rPr>
        <w:t>чивать</w:t>
      </w:r>
      <w:r w:rsidR="00A53628" w:rsidRPr="00F11B47">
        <w:rPr>
          <w:sz w:val="28"/>
          <w:szCs w:val="28"/>
        </w:rPr>
        <w:t xml:space="preserve"> работникам </w:t>
      </w:r>
      <w:r w:rsidR="00A53628">
        <w:rPr>
          <w:sz w:val="28"/>
          <w:szCs w:val="28"/>
        </w:rPr>
        <w:t xml:space="preserve">образовательных организаций </w:t>
      </w:r>
      <w:r w:rsidR="00A53628" w:rsidRPr="00F11B47">
        <w:rPr>
          <w:sz w:val="28"/>
          <w:szCs w:val="28"/>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w:t>
      </w:r>
      <w:r w:rsidR="00A53628" w:rsidRPr="00AB441F">
        <w:rPr>
          <w:sz w:val="28"/>
          <w:szCs w:val="28"/>
        </w:rPr>
        <w:t xml:space="preserve">материального вознаграждения в размере базового </w:t>
      </w:r>
      <w:r w:rsidR="00A53628" w:rsidRPr="00AB441F">
        <w:rPr>
          <w:sz w:val="28"/>
          <w:szCs w:val="28"/>
        </w:rPr>
        <w:lastRenderedPageBreak/>
        <w:t>оклада</w:t>
      </w:r>
      <w:r w:rsidR="00A53628" w:rsidRPr="00AB441F">
        <w:rPr>
          <w:color w:val="000000"/>
          <w:sz w:val="28"/>
          <w:szCs w:val="28"/>
        </w:rPr>
        <w:t>, педагогическим работникам и руководителям образовательных учреждений - в размере должностного оклада.</w:t>
      </w:r>
      <w:r w:rsidR="00A53628" w:rsidRPr="00AB441F">
        <w:rPr>
          <w:sz w:val="28"/>
          <w:szCs w:val="28"/>
        </w:rPr>
        <w:t xml:space="preserve"> </w:t>
      </w:r>
      <w:r w:rsidR="00A53628" w:rsidRPr="0006527C">
        <w:rPr>
          <w:sz w:val="28"/>
          <w:szCs w:val="28"/>
        </w:rPr>
        <w:t>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A53628" w:rsidRPr="00F11B47" w:rsidRDefault="006A7702" w:rsidP="009E6989">
      <w:pPr>
        <w:pStyle w:val="a5"/>
        <w:spacing w:after="0"/>
        <w:ind w:firstLine="708"/>
        <w:rPr>
          <w:b/>
          <w:sz w:val="28"/>
          <w:szCs w:val="28"/>
        </w:rPr>
      </w:pPr>
      <w:r>
        <w:rPr>
          <w:b/>
          <w:sz w:val="28"/>
          <w:szCs w:val="28"/>
        </w:rPr>
        <w:t>9</w:t>
      </w:r>
      <w:r w:rsidR="00A53628" w:rsidRPr="00F11B47">
        <w:rPr>
          <w:b/>
          <w:sz w:val="28"/>
          <w:szCs w:val="28"/>
        </w:rPr>
        <w:t>.2.  Стороны подтверждают :</w:t>
      </w:r>
    </w:p>
    <w:p w:rsidR="00A53628" w:rsidRPr="00F11B47" w:rsidRDefault="00A53628" w:rsidP="009E6989">
      <w:pPr>
        <w:pStyle w:val="a5"/>
        <w:spacing w:after="0"/>
        <w:ind w:firstLine="425"/>
        <w:jc w:val="both"/>
        <w:rPr>
          <w:color w:val="000000"/>
          <w:sz w:val="28"/>
          <w:szCs w:val="28"/>
        </w:rPr>
      </w:pPr>
      <w:r>
        <w:rPr>
          <w:color w:val="000000"/>
          <w:sz w:val="28"/>
          <w:szCs w:val="28"/>
        </w:rPr>
        <w:t xml:space="preserve">     </w:t>
      </w:r>
      <w:r w:rsidR="006A7702">
        <w:rPr>
          <w:color w:val="000000"/>
          <w:sz w:val="28"/>
          <w:szCs w:val="28"/>
        </w:rPr>
        <w:t>9</w:t>
      </w:r>
      <w:r w:rsidRPr="00F11B47">
        <w:rPr>
          <w:color w:val="000000"/>
          <w:sz w:val="28"/>
          <w:szCs w:val="28"/>
        </w:rPr>
        <w:t>.2.1. Одному из родителей (опекуну, попечителю) для ухода за детьми</w:t>
      </w:r>
      <w:r w:rsidR="00B01F08">
        <w:rPr>
          <w:color w:val="000000"/>
          <w:sz w:val="28"/>
          <w:szCs w:val="28"/>
        </w:rPr>
        <w:t xml:space="preserve"> </w:t>
      </w:r>
      <w:r w:rsidRPr="00F11B47">
        <w:rPr>
          <w:color w:val="000000"/>
          <w:sz w:val="28"/>
          <w:szCs w:val="28"/>
        </w:rPr>
        <w:t>- инвалидами по его письменному заявлению предоставляются четыре дополните</w:t>
      </w:r>
      <w:r w:rsidR="00657D1C">
        <w:rPr>
          <w:color w:val="000000"/>
          <w:sz w:val="28"/>
          <w:szCs w:val="28"/>
        </w:rPr>
        <w:t>льных оплачиваемых выходных дня</w:t>
      </w:r>
      <w:r w:rsidRPr="00F11B47">
        <w:rPr>
          <w:color w:val="000000"/>
          <w:sz w:val="28"/>
          <w:szCs w:val="28"/>
        </w:rPr>
        <w:t xml:space="preserve"> в месяц, которые могут быть использованы одним из указанных лиц</w:t>
      </w:r>
      <w:r w:rsidR="00657D1C">
        <w:rPr>
          <w:color w:val="000000"/>
          <w:sz w:val="28"/>
          <w:szCs w:val="28"/>
        </w:rPr>
        <w:t>,</w:t>
      </w:r>
      <w:r w:rsidRPr="00F11B47">
        <w:rPr>
          <w:color w:val="000000"/>
          <w:sz w:val="28"/>
          <w:szCs w:val="28"/>
        </w:rPr>
        <w:t xml:space="preserve">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A53628" w:rsidRPr="00F11B47" w:rsidRDefault="00A53628" w:rsidP="009E6989">
      <w:pPr>
        <w:pStyle w:val="a5"/>
        <w:spacing w:after="0"/>
        <w:jc w:val="both"/>
        <w:rPr>
          <w:color w:val="000000"/>
          <w:sz w:val="28"/>
          <w:szCs w:val="28"/>
        </w:rPr>
      </w:pPr>
      <w:r w:rsidRPr="00F11B47">
        <w:rPr>
          <w:color w:val="000000"/>
          <w:sz w:val="28"/>
          <w:szCs w:val="28"/>
        </w:rPr>
        <w:tab/>
      </w:r>
      <w:r w:rsidR="006A7702">
        <w:rPr>
          <w:color w:val="000000"/>
          <w:sz w:val="28"/>
          <w:szCs w:val="28"/>
        </w:rPr>
        <w:t>9</w:t>
      </w:r>
      <w:r w:rsidRPr="00F11B47">
        <w:rPr>
          <w:color w:val="000000"/>
          <w:sz w:val="28"/>
          <w:szCs w:val="28"/>
        </w:rPr>
        <w:t xml:space="preserve">.2.2. Женщинам, работающим в образовательных </w:t>
      </w:r>
      <w:r>
        <w:rPr>
          <w:color w:val="000000"/>
          <w:sz w:val="28"/>
          <w:szCs w:val="28"/>
        </w:rPr>
        <w:t>организациях</w:t>
      </w:r>
      <w:r w:rsidRPr="00F11B47">
        <w:rPr>
          <w:color w:val="000000"/>
          <w:sz w:val="28"/>
          <w:szCs w:val="28"/>
        </w:rPr>
        <w:t xml:space="preserve"> сельской местности, предоставля</w:t>
      </w:r>
      <w:r>
        <w:rPr>
          <w:color w:val="000000"/>
          <w:sz w:val="28"/>
          <w:szCs w:val="28"/>
        </w:rPr>
        <w:t>ется</w:t>
      </w:r>
      <w:r w:rsidRPr="00F11B47">
        <w:rPr>
          <w:color w:val="000000"/>
          <w:sz w:val="28"/>
          <w:szCs w:val="28"/>
        </w:rPr>
        <w:t xml:space="preserve"> по их письменному заявлению один дополнительный выходной день в месяц без сохранения заработной платы.</w:t>
      </w:r>
    </w:p>
    <w:p w:rsidR="00A53628" w:rsidRPr="00F11B47" w:rsidRDefault="006A7702" w:rsidP="009E6989">
      <w:pPr>
        <w:pStyle w:val="a5"/>
        <w:spacing w:after="0"/>
        <w:ind w:firstLine="708"/>
        <w:jc w:val="both"/>
        <w:rPr>
          <w:color w:val="000000"/>
          <w:sz w:val="28"/>
          <w:szCs w:val="28"/>
        </w:rPr>
      </w:pPr>
      <w:r>
        <w:rPr>
          <w:color w:val="000000"/>
          <w:sz w:val="28"/>
          <w:szCs w:val="28"/>
        </w:rPr>
        <w:t>9</w:t>
      </w:r>
      <w:r w:rsidR="00A53628" w:rsidRPr="00F11B47">
        <w:rPr>
          <w:color w:val="000000"/>
          <w:sz w:val="28"/>
          <w:szCs w:val="28"/>
        </w:rPr>
        <w:t xml:space="preserve">.2.3. </w:t>
      </w:r>
      <w:r w:rsidR="00A53628">
        <w:rPr>
          <w:color w:val="000000"/>
          <w:sz w:val="28"/>
          <w:szCs w:val="28"/>
        </w:rPr>
        <w:t>Проводится</w:t>
      </w:r>
      <w:r w:rsidR="00A53628" w:rsidRPr="00F11B47">
        <w:rPr>
          <w:color w:val="000000"/>
          <w:sz w:val="28"/>
          <w:szCs w:val="28"/>
        </w:rPr>
        <w:t xml:space="preserve"> за счет  работодателя предварительны</w:t>
      </w:r>
      <w:r w:rsidR="00A53628">
        <w:rPr>
          <w:color w:val="000000"/>
          <w:sz w:val="28"/>
          <w:szCs w:val="28"/>
        </w:rPr>
        <w:t>е</w:t>
      </w:r>
      <w:r w:rsidR="00A53628" w:rsidRPr="00F11B47">
        <w:rPr>
          <w:color w:val="000000"/>
          <w:sz w:val="28"/>
          <w:szCs w:val="28"/>
        </w:rPr>
        <w:t xml:space="preserve"> при поступлении на работу и периодически</w:t>
      </w:r>
      <w:r w:rsidR="00A53628">
        <w:rPr>
          <w:color w:val="000000"/>
          <w:sz w:val="28"/>
          <w:szCs w:val="28"/>
        </w:rPr>
        <w:t>е</w:t>
      </w:r>
      <w:r w:rsidR="00A53628" w:rsidRPr="00F11B47">
        <w:rPr>
          <w:color w:val="000000"/>
          <w:sz w:val="28"/>
          <w:szCs w:val="28"/>
        </w:rPr>
        <w:t xml:space="preserve"> медицински</w:t>
      </w:r>
      <w:r w:rsidR="00A53628">
        <w:rPr>
          <w:color w:val="000000"/>
          <w:sz w:val="28"/>
          <w:szCs w:val="28"/>
        </w:rPr>
        <w:t>е</w:t>
      </w:r>
      <w:r w:rsidR="00A53628" w:rsidRPr="00F11B47">
        <w:rPr>
          <w:color w:val="000000"/>
          <w:sz w:val="28"/>
          <w:szCs w:val="28"/>
        </w:rPr>
        <w:t xml:space="preserve"> осмотр</w:t>
      </w:r>
      <w:r w:rsidR="00A53628">
        <w:rPr>
          <w:color w:val="000000"/>
          <w:sz w:val="28"/>
          <w:szCs w:val="28"/>
        </w:rPr>
        <w:t>ы</w:t>
      </w:r>
      <w:r w:rsidR="00A53628" w:rsidRPr="00F11B47">
        <w:rPr>
          <w:color w:val="000000"/>
          <w:sz w:val="28"/>
          <w:szCs w:val="28"/>
        </w:rPr>
        <w:t xml:space="preserve"> работников образовательн</w:t>
      </w:r>
      <w:r w:rsidR="00A53628">
        <w:rPr>
          <w:color w:val="000000"/>
          <w:sz w:val="28"/>
          <w:szCs w:val="28"/>
        </w:rPr>
        <w:t>ой организации</w:t>
      </w:r>
      <w:r w:rsidR="00A53628" w:rsidRPr="00F11B47">
        <w:rPr>
          <w:color w:val="000000"/>
          <w:sz w:val="28"/>
          <w:szCs w:val="28"/>
        </w:rPr>
        <w:t>,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A53628" w:rsidRPr="00F11B47" w:rsidRDefault="006A7702" w:rsidP="009E6989">
      <w:pPr>
        <w:pStyle w:val="a5"/>
        <w:spacing w:after="0"/>
        <w:ind w:left="0" w:firstLine="708"/>
        <w:jc w:val="both"/>
        <w:rPr>
          <w:color w:val="000000"/>
          <w:sz w:val="28"/>
          <w:szCs w:val="28"/>
        </w:rPr>
      </w:pPr>
      <w:r>
        <w:rPr>
          <w:color w:val="000000"/>
          <w:sz w:val="28"/>
          <w:szCs w:val="28"/>
        </w:rPr>
        <w:t>9</w:t>
      </w:r>
      <w:r w:rsidR="00A53628" w:rsidRPr="00F11B47">
        <w:rPr>
          <w:color w:val="000000"/>
          <w:sz w:val="28"/>
          <w:szCs w:val="28"/>
        </w:rPr>
        <w:t>.2.4. Выпла</w:t>
      </w:r>
      <w:r w:rsidR="00A53628">
        <w:rPr>
          <w:color w:val="000000"/>
          <w:sz w:val="28"/>
          <w:szCs w:val="28"/>
        </w:rPr>
        <w:t>чивается</w:t>
      </w:r>
      <w:r w:rsidR="00A53628" w:rsidRPr="00F11B47">
        <w:rPr>
          <w:color w:val="000000"/>
          <w:sz w:val="28"/>
          <w:szCs w:val="28"/>
        </w:rPr>
        <w:t xml:space="preserve"> ежемесячн</w:t>
      </w:r>
      <w:r w:rsidR="00A53628">
        <w:rPr>
          <w:color w:val="000000"/>
          <w:sz w:val="28"/>
          <w:szCs w:val="28"/>
        </w:rPr>
        <w:t>ая</w:t>
      </w:r>
      <w:r w:rsidR="00A53628" w:rsidRPr="00F11B47">
        <w:rPr>
          <w:color w:val="000000"/>
          <w:sz w:val="28"/>
          <w:szCs w:val="28"/>
        </w:rPr>
        <w:t xml:space="preserve"> стимулирующ</w:t>
      </w:r>
      <w:r w:rsidR="00A53628">
        <w:rPr>
          <w:color w:val="000000"/>
          <w:sz w:val="28"/>
          <w:szCs w:val="28"/>
        </w:rPr>
        <w:t>ая</w:t>
      </w:r>
      <w:r w:rsidR="00A53628" w:rsidRPr="00F11B47">
        <w:rPr>
          <w:color w:val="000000"/>
          <w:sz w:val="28"/>
          <w:szCs w:val="28"/>
        </w:rPr>
        <w:t xml:space="preserve"> надбавк</w:t>
      </w:r>
      <w:r w:rsidR="00A53628">
        <w:rPr>
          <w:color w:val="000000"/>
          <w:sz w:val="28"/>
          <w:szCs w:val="28"/>
        </w:rPr>
        <w:t>а</w:t>
      </w:r>
      <w:r w:rsidR="00A53628" w:rsidRPr="00F11B47">
        <w:rPr>
          <w:color w:val="000000"/>
          <w:sz w:val="28"/>
          <w:szCs w:val="28"/>
        </w:rPr>
        <w:t xml:space="preserve">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A53628" w:rsidRDefault="00A53628" w:rsidP="009E6989">
      <w:pPr>
        <w:pStyle w:val="a5"/>
        <w:spacing w:after="0"/>
        <w:jc w:val="both"/>
        <w:rPr>
          <w:color w:val="000000"/>
          <w:sz w:val="28"/>
          <w:szCs w:val="28"/>
        </w:rPr>
      </w:pPr>
      <w:r w:rsidRPr="00CE3FE6">
        <w:rPr>
          <w:color w:val="000000"/>
          <w:sz w:val="28"/>
          <w:szCs w:val="28"/>
        </w:rPr>
        <w:tab/>
      </w:r>
      <w:r w:rsidR="006A7702">
        <w:rPr>
          <w:color w:val="000000"/>
          <w:sz w:val="28"/>
          <w:szCs w:val="28"/>
        </w:rPr>
        <w:t>9</w:t>
      </w:r>
      <w:r w:rsidRPr="00CE3FE6">
        <w:rPr>
          <w:color w:val="000000"/>
          <w:sz w:val="28"/>
          <w:szCs w:val="28"/>
        </w:rPr>
        <w:t xml:space="preserve">.3. </w:t>
      </w:r>
      <w:r>
        <w:rPr>
          <w:color w:val="000000"/>
          <w:sz w:val="28"/>
          <w:szCs w:val="28"/>
        </w:rPr>
        <w:t>Устанавливается:</w:t>
      </w:r>
    </w:p>
    <w:p w:rsidR="00A53628" w:rsidRPr="00CE3FE6" w:rsidRDefault="00A53628" w:rsidP="009E6989">
      <w:pPr>
        <w:pStyle w:val="a5"/>
        <w:spacing w:after="0"/>
        <w:ind w:left="0" w:firstLine="283"/>
        <w:jc w:val="both"/>
        <w:rPr>
          <w:color w:val="000000"/>
          <w:sz w:val="28"/>
          <w:szCs w:val="28"/>
        </w:rPr>
      </w:pPr>
      <w:r>
        <w:rPr>
          <w:color w:val="000000"/>
          <w:sz w:val="28"/>
          <w:szCs w:val="28"/>
        </w:rPr>
        <w:t>-</w:t>
      </w:r>
      <w:r w:rsidRPr="00CE3FE6">
        <w:rPr>
          <w:color w:val="000000"/>
          <w:sz w:val="28"/>
          <w:szCs w:val="28"/>
        </w:rPr>
        <w:t xml:space="preserve"> доплат</w:t>
      </w:r>
      <w:r>
        <w:rPr>
          <w:color w:val="000000"/>
          <w:sz w:val="28"/>
          <w:szCs w:val="28"/>
        </w:rPr>
        <w:t>а</w:t>
      </w:r>
      <w:r w:rsidRPr="00CE3FE6">
        <w:rPr>
          <w:color w:val="000000"/>
          <w:sz w:val="28"/>
          <w:szCs w:val="28"/>
        </w:rPr>
        <w:t xml:space="preserve"> не освобожденн</w:t>
      </w:r>
      <w:r>
        <w:rPr>
          <w:color w:val="000000"/>
          <w:sz w:val="28"/>
          <w:szCs w:val="28"/>
        </w:rPr>
        <w:t>ому</w:t>
      </w:r>
      <w:r w:rsidRPr="00CE3FE6">
        <w:rPr>
          <w:color w:val="000000"/>
          <w:sz w:val="28"/>
          <w:szCs w:val="28"/>
        </w:rPr>
        <w:t xml:space="preserve"> руководител</w:t>
      </w:r>
      <w:r>
        <w:rPr>
          <w:color w:val="000000"/>
          <w:sz w:val="28"/>
          <w:szCs w:val="28"/>
        </w:rPr>
        <w:t>ю</w:t>
      </w:r>
      <w:r w:rsidRPr="00CE3FE6">
        <w:rPr>
          <w:color w:val="000000"/>
          <w:sz w:val="28"/>
          <w:szCs w:val="28"/>
        </w:rPr>
        <w:t xml:space="preserve">  выборно</w:t>
      </w:r>
      <w:r>
        <w:rPr>
          <w:color w:val="000000"/>
          <w:sz w:val="28"/>
          <w:szCs w:val="28"/>
        </w:rPr>
        <w:t>го</w:t>
      </w:r>
      <w:r w:rsidRPr="00CE3FE6">
        <w:rPr>
          <w:color w:val="000000"/>
          <w:sz w:val="28"/>
          <w:szCs w:val="28"/>
        </w:rPr>
        <w:t xml:space="preserve"> профсоюзного органа за счет средств организации </w:t>
      </w:r>
      <w:r>
        <w:rPr>
          <w:color w:val="000000"/>
          <w:sz w:val="28"/>
          <w:szCs w:val="28"/>
        </w:rPr>
        <w:t>из стимулирующего, премиального фонда;</w:t>
      </w:r>
    </w:p>
    <w:p w:rsidR="00A53628" w:rsidRPr="00CE3FE6" w:rsidRDefault="00A53628" w:rsidP="009E6989">
      <w:pPr>
        <w:pStyle w:val="a5"/>
        <w:spacing w:after="0"/>
        <w:ind w:left="0" w:firstLine="283"/>
        <w:jc w:val="both"/>
        <w:rPr>
          <w:color w:val="000000"/>
          <w:sz w:val="28"/>
          <w:szCs w:val="28"/>
        </w:rPr>
      </w:pPr>
      <w:r>
        <w:rPr>
          <w:color w:val="000000"/>
          <w:sz w:val="28"/>
          <w:szCs w:val="28"/>
        </w:rPr>
        <w:t xml:space="preserve">- </w:t>
      </w:r>
      <w:r w:rsidRPr="00CE3FE6">
        <w:rPr>
          <w:color w:val="000000"/>
          <w:sz w:val="28"/>
          <w:szCs w:val="28"/>
        </w:rPr>
        <w:t>за счет средств бюджета</w:t>
      </w:r>
      <w:r w:rsidR="0006527C">
        <w:rPr>
          <w:color w:val="000000"/>
          <w:sz w:val="28"/>
          <w:szCs w:val="28"/>
        </w:rPr>
        <w:t xml:space="preserve"> (внебюджетных средств)</w:t>
      </w:r>
      <w:r w:rsidRPr="00CE3FE6">
        <w:rPr>
          <w:color w:val="000000"/>
          <w:sz w:val="28"/>
          <w:szCs w:val="28"/>
        </w:rPr>
        <w:t xml:space="preserve"> подписк</w:t>
      </w:r>
      <w:r>
        <w:rPr>
          <w:color w:val="000000"/>
          <w:sz w:val="28"/>
          <w:szCs w:val="28"/>
        </w:rPr>
        <w:t>а</w:t>
      </w:r>
      <w:r w:rsidRPr="00CE3FE6">
        <w:rPr>
          <w:color w:val="000000"/>
          <w:sz w:val="28"/>
          <w:szCs w:val="28"/>
        </w:rPr>
        <w:t xml:space="preserve"> на Приложение к «Учительской газете»  «Мой профсоюз».</w:t>
      </w:r>
    </w:p>
    <w:p w:rsidR="00A53628" w:rsidRDefault="006A7702" w:rsidP="009E6989">
      <w:pPr>
        <w:pStyle w:val="a5"/>
        <w:spacing w:after="0"/>
        <w:ind w:left="0" w:firstLine="708"/>
        <w:rPr>
          <w:color w:val="000000"/>
          <w:sz w:val="28"/>
          <w:szCs w:val="28"/>
        </w:rPr>
      </w:pPr>
      <w:r>
        <w:rPr>
          <w:color w:val="000000"/>
          <w:sz w:val="28"/>
          <w:szCs w:val="28"/>
        </w:rPr>
        <w:t>9</w:t>
      </w:r>
      <w:r w:rsidR="00A53628" w:rsidRPr="00CE3FE6">
        <w:rPr>
          <w:color w:val="000000"/>
          <w:sz w:val="28"/>
          <w:szCs w:val="28"/>
        </w:rPr>
        <w:t>.</w:t>
      </w:r>
      <w:r w:rsidR="00A53628">
        <w:rPr>
          <w:color w:val="000000"/>
          <w:sz w:val="28"/>
          <w:szCs w:val="28"/>
        </w:rPr>
        <w:t>5</w:t>
      </w:r>
      <w:r w:rsidR="00A53628" w:rsidRPr="00CE3FE6">
        <w:rPr>
          <w:color w:val="000000"/>
          <w:sz w:val="28"/>
          <w:szCs w:val="28"/>
        </w:rPr>
        <w:t xml:space="preserve">. </w:t>
      </w:r>
      <w:r w:rsidR="00A53628">
        <w:rPr>
          <w:color w:val="000000"/>
          <w:sz w:val="28"/>
          <w:szCs w:val="28"/>
        </w:rPr>
        <w:t>О</w:t>
      </w:r>
      <w:r w:rsidR="00A53628" w:rsidRPr="00CE3FE6">
        <w:rPr>
          <w:color w:val="000000"/>
          <w:sz w:val="28"/>
          <w:szCs w:val="28"/>
        </w:rPr>
        <w:t>существляют систематический контроль за предоставлением социальных льгот и гарантий работникам.</w:t>
      </w:r>
    </w:p>
    <w:p w:rsidR="00A53628" w:rsidRPr="00FB2276" w:rsidRDefault="00A53628" w:rsidP="009E6989">
      <w:pPr>
        <w:pStyle w:val="a5"/>
        <w:spacing w:after="0"/>
        <w:ind w:left="0" w:firstLine="708"/>
        <w:jc w:val="both"/>
        <w:rPr>
          <w:b/>
          <w:color w:val="000000"/>
          <w:sz w:val="28"/>
          <w:szCs w:val="28"/>
        </w:rPr>
      </w:pPr>
      <w:r w:rsidRPr="00FB2276">
        <w:rPr>
          <w:b/>
          <w:color w:val="000000"/>
          <w:sz w:val="28"/>
          <w:szCs w:val="28"/>
        </w:rPr>
        <w:t>Профсоюзный комитет:</w:t>
      </w:r>
    </w:p>
    <w:p w:rsidR="00A53628" w:rsidRPr="00321A06" w:rsidRDefault="00A53628" w:rsidP="009E6989">
      <w:pPr>
        <w:pStyle w:val="a5"/>
        <w:spacing w:after="0"/>
        <w:ind w:left="0"/>
        <w:rPr>
          <w:color w:val="000000"/>
          <w:spacing w:val="-7"/>
          <w:sz w:val="28"/>
          <w:szCs w:val="28"/>
        </w:rPr>
      </w:pPr>
      <w:r w:rsidRPr="00321A06">
        <w:rPr>
          <w:color w:val="000000"/>
          <w:spacing w:val="-1"/>
          <w:sz w:val="28"/>
          <w:szCs w:val="28"/>
        </w:rPr>
        <w:t xml:space="preserve">          </w:t>
      </w:r>
      <w:r w:rsidR="006A7702">
        <w:rPr>
          <w:color w:val="000000"/>
          <w:spacing w:val="-1"/>
          <w:sz w:val="28"/>
          <w:szCs w:val="28"/>
        </w:rPr>
        <w:t>9</w:t>
      </w:r>
      <w:r w:rsidRPr="00321A06">
        <w:rPr>
          <w:color w:val="000000"/>
          <w:spacing w:val="-1"/>
          <w:sz w:val="28"/>
          <w:szCs w:val="28"/>
        </w:rPr>
        <w:t>.</w:t>
      </w:r>
      <w:r>
        <w:rPr>
          <w:color w:val="000000"/>
          <w:spacing w:val="-1"/>
          <w:sz w:val="28"/>
          <w:szCs w:val="28"/>
        </w:rPr>
        <w:t>6</w:t>
      </w:r>
      <w:r w:rsidRPr="00321A06">
        <w:rPr>
          <w:color w:val="000000"/>
          <w:spacing w:val="-1"/>
          <w:sz w:val="28"/>
          <w:szCs w:val="28"/>
        </w:rPr>
        <w:t>.</w:t>
      </w:r>
      <w:r>
        <w:rPr>
          <w:color w:val="000000"/>
          <w:spacing w:val="-1"/>
          <w:sz w:val="28"/>
          <w:szCs w:val="28"/>
        </w:rPr>
        <w:t>1. О</w:t>
      </w:r>
      <w:r w:rsidRPr="00321A06">
        <w:rPr>
          <w:color w:val="000000"/>
          <w:spacing w:val="-1"/>
          <w:sz w:val="28"/>
          <w:szCs w:val="28"/>
        </w:rPr>
        <w:t xml:space="preserve">казывает   содействие   членам   Профсоюза   в   решении </w:t>
      </w:r>
      <w:r w:rsidRPr="00321A06">
        <w:rPr>
          <w:color w:val="000000"/>
          <w:spacing w:val="-2"/>
          <w:sz w:val="28"/>
          <w:szCs w:val="28"/>
        </w:rPr>
        <w:t>жилищных и других социально-бытовых вопросов.</w:t>
      </w:r>
    </w:p>
    <w:p w:rsidR="00A53628" w:rsidRPr="00321A06" w:rsidRDefault="00A53628" w:rsidP="009E6989">
      <w:pPr>
        <w:shd w:val="clear" w:color="auto" w:fill="FFFFFF"/>
        <w:tabs>
          <w:tab w:val="left" w:pos="1190"/>
        </w:tabs>
        <w:jc w:val="both"/>
        <w:rPr>
          <w:color w:val="000000"/>
          <w:spacing w:val="-7"/>
          <w:sz w:val="28"/>
          <w:szCs w:val="28"/>
        </w:rPr>
      </w:pPr>
      <w:r w:rsidRPr="00321A06">
        <w:rPr>
          <w:color w:val="000000"/>
          <w:spacing w:val="3"/>
          <w:sz w:val="28"/>
          <w:szCs w:val="28"/>
        </w:rPr>
        <w:t xml:space="preserve">         </w:t>
      </w:r>
      <w:r w:rsidR="006A7702">
        <w:rPr>
          <w:color w:val="000000"/>
          <w:spacing w:val="3"/>
          <w:sz w:val="28"/>
          <w:szCs w:val="28"/>
        </w:rPr>
        <w:t>9</w:t>
      </w:r>
      <w:r w:rsidRPr="00321A06">
        <w:rPr>
          <w:color w:val="000000"/>
          <w:spacing w:val="3"/>
          <w:sz w:val="28"/>
          <w:szCs w:val="28"/>
        </w:rPr>
        <w:t>.</w:t>
      </w:r>
      <w:r>
        <w:rPr>
          <w:color w:val="000000"/>
          <w:spacing w:val="3"/>
          <w:sz w:val="28"/>
          <w:szCs w:val="28"/>
        </w:rPr>
        <w:t>6</w:t>
      </w:r>
      <w:r w:rsidRPr="00321A06">
        <w:rPr>
          <w:color w:val="000000"/>
          <w:spacing w:val="3"/>
          <w:sz w:val="28"/>
          <w:szCs w:val="28"/>
        </w:rPr>
        <w:t>.</w:t>
      </w:r>
      <w:r>
        <w:rPr>
          <w:color w:val="000000"/>
          <w:spacing w:val="3"/>
          <w:sz w:val="28"/>
          <w:szCs w:val="28"/>
        </w:rPr>
        <w:t>2. С согласия работников с</w:t>
      </w:r>
      <w:r w:rsidRPr="00321A06">
        <w:rPr>
          <w:color w:val="000000"/>
          <w:spacing w:val="3"/>
          <w:sz w:val="28"/>
          <w:szCs w:val="28"/>
        </w:rPr>
        <w:t xml:space="preserve">оздает банк данных  о  малообеспеченных  работниках, </w:t>
      </w:r>
      <w:r w:rsidRPr="00321A06">
        <w:rPr>
          <w:color w:val="000000"/>
          <w:spacing w:val="-2"/>
          <w:sz w:val="28"/>
          <w:szCs w:val="28"/>
        </w:rPr>
        <w:t xml:space="preserve">включая тяжелобольных, одиноких матерей, работников, имеющих трех </w:t>
      </w:r>
      <w:r w:rsidRPr="00321A06">
        <w:rPr>
          <w:color w:val="000000"/>
          <w:spacing w:val="9"/>
          <w:sz w:val="28"/>
          <w:szCs w:val="28"/>
        </w:rPr>
        <w:t xml:space="preserve">и более детей, одиноких пенсионеров и др., с целью оказания  им </w:t>
      </w:r>
      <w:r w:rsidRPr="00321A06">
        <w:rPr>
          <w:color w:val="000000"/>
          <w:spacing w:val="-3"/>
          <w:sz w:val="28"/>
          <w:szCs w:val="28"/>
        </w:rPr>
        <w:t>адресной социальной поддержки.</w:t>
      </w:r>
    </w:p>
    <w:p w:rsidR="00A53628" w:rsidRPr="003C2DB0" w:rsidRDefault="006A7702" w:rsidP="009E6989">
      <w:pPr>
        <w:shd w:val="clear" w:color="auto" w:fill="FFFFFF"/>
        <w:tabs>
          <w:tab w:val="left" w:pos="1171"/>
        </w:tabs>
        <w:ind w:left="5" w:firstLine="562"/>
        <w:jc w:val="both"/>
        <w:rPr>
          <w:b/>
          <w:sz w:val="28"/>
          <w:szCs w:val="28"/>
        </w:rPr>
      </w:pPr>
      <w:r>
        <w:rPr>
          <w:color w:val="000000"/>
          <w:spacing w:val="-7"/>
          <w:sz w:val="28"/>
          <w:szCs w:val="28"/>
        </w:rPr>
        <w:t>9</w:t>
      </w:r>
      <w:r w:rsidR="00A53628" w:rsidRPr="00321A06">
        <w:rPr>
          <w:color w:val="000000"/>
          <w:spacing w:val="-7"/>
          <w:sz w:val="28"/>
          <w:szCs w:val="28"/>
        </w:rPr>
        <w:t>.</w:t>
      </w:r>
      <w:r w:rsidR="00A53628">
        <w:rPr>
          <w:color w:val="000000"/>
          <w:spacing w:val="-7"/>
          <w:sz w:val="28"/>
          <w:szCs w:val="28"/>
        </w:rPr>
        <w:t>6</w:t>
      </w:r>
      <w:r w:rsidR="00A53628" w:rsidRPr="00321A06">
        <w:rPr>
          <w:color w:val="000000"/>
          <w:spacing w:val="-7"/>
          <w:sz w:val="28"/>
          <w:szCs w:val="28"/>
        </w:rPr>
        <w:t>.</w:t>
      </w:r>
      <w:r w:rsidR="00A53628">
        <w:rPr>
          <w:color w:val="000000"/>
          <w:spacing w:val="-7"/>
          <w:sz w:val="28"/>
          <w:szCs w:val="28"/>
        </w:rPr>
        <w:t>3</w:t>
      </w:r>
      <w:r w:rsidR="00A53628" w:rsidRPr="00321A06">
        <w:rPr>
          <w:color w:val="000000"/>
          <w:spacing w:val="-7"/>
          <w:sz w:val="28"/>
          <w:szCs w:val="28"/>
        </w:rPr>
        <w:t>.</w:t>
      </w:r>
      <w:r w:rsidR="00A53628" w:rsidRPr="00321A06">
        <w:rPr>
          <w:color w:val="000000"/>
          <w:sz w:val="28"/>
          <w:szCs w:val="28"/>
        </w:rPr>
        <w:tab/>
      </w:r>
      <w:r w:rsidR="00A53628">
        <w:rPr>
          <w:color w:val="000000"/>
          <w:sz w:val="28"/>
          <w:szCs w:val="28"/>
        </w:rPr>
        <w:t xml:space="preserve"> </w:t>
      </w:r>
      <w:r w:rsidR="00A53628" w:rsidRPr="00321A06">
        <w:rPr>
          <w:color w:val="000000"/>
          <w:spacing w:val="3"/>
          <w:sz w:val="28"/>
          <w:szCs w:val="28"/>
        </w:rPr>
        <w:t xml:space="preserve">Оказывает материальную помощь членам  Профсоюза из </w:t>
      </w:r>
      <w:r w:rsidR="00A53628" w:rsidRPr="00321A06">
        <w:rPr>
          <w:color w:val="000000"/>
          <w:spacing w:val="-2"/>
          <w:sz w:val="28"/>
          <w:szCs w:val="28"/>
        </w:rPr>
        <w:t>средств профсоюзного бюджета</w:t>
      </w:r>
      <w:r w:rsidR="00C56274">
        <w:rPr>
          <w:color w:val="000000"/>
          <w:spacing w:val="-2"/>
          <w:sz w:val="28"/>
          <w:szCs w:val="28"/>
        </w:rPr>
        <w:t xml:space="preserve"> на основании Положения об оказании материальной помощи членам профсоюза</w:t>
      </w:r>
      <w:r w:rsidR="00A53628" w:rsidRPr="003C2DB0">
        <w:rPr>
          <w:b/>
          <w:color w:val="000000"/>
          <w:spacing w:val="-2"/>
          <w:sz w:val="28"/>
          <w:szCs w:val="28"/>
        </w:rPr>
        <w:t>.</w:t>
      </w:r>
    </w:p>
    <w:p w:rsidR="00E1137A" w:rsidRDefault="006A7702" w:rsidP="009E6989">
      <w:pPr>
        <w:shd w:val="clear" w:color="auto" w:fill="FFFFFF"/>
        <w:tabs>
          <w:tab w:val="left" w:pos="1248"/>
        </w:tabs>
        <w:ind w:left="10" w:firstLine="557"/>
        <w:jc w:val="both"/>
        <w:rPr>
          <w:color w:val="000000"/>
          <w:spacing w:val="-2"/>
          <w:sz w:val="28"/>
          <w:szCs w:val="28"/>
        </w:rPr>
      </w:pPr>
      <w:r>
        <w:rPr>
          <w:color w:val="000000"/>
          <w:spacing w:val="-7"/>
          <w:sz w:val="28"/>
          <w:szCs w:val="28"/>
        </w:rPr>
        <w:t>9</w:t>
      </w:r>
      <w:r w:rsidR="00A53628" w:rsidRPr="00321A06">
        <w:rPr>
          <w:color w:val="000000"/>
          <w:spacing w:val="-7"/>
          <w:sz w:val="28"/>
          <w:szCs w:val="28"/>
        </w:rPr>
        <w:t>.</w:t>
      </w:r>
      <w:r w:rsidR="00A53628">
        <w:rPr>
          <w:color w:val="000000"/>
          <w:spacing w:val="-7"/>
          <w:sz w:val="28"/>
          <w:szCs w:val="28"/>
        </w:rPr>
        <w:t>6</w:t>
      </w:r>
      <w:r w:rsidR="00A53628" w:rsidRPr="00321A06">
        <w:rPr>
          <w:color w:val="000000"/>
          <w:spacing w:val="-7"/>
          <w:sz w:val="28"/>
          <w:szCs w:val="28"/>
        </w:rPr>
        <w:t>.</w:t>
      </w:r>
      <w:r w:rsidR="00A53628">
        <w:rPr>
          <w:color w:val="000000"/>
          <w:spacing w:val="-7"/>
          <w:sz w:val="28"/>
          <w:szCs w:val="28"/>
        </w:rPr>
        <w:t>4</w:t>
      </w:r>
      <w:r w:rsidR="00A53628" w:rsidRPr="00321A06">
        <w:rPr>
          <w:color w:val="000000"/>
          <w:spacing w:val="-7"/>
          <w:sz w:val="28"/>
          <w:szCs w:val="28"/>
        </w:rPr>
        <w:t>.</w:t>
      </w:r>
      <w:r w:rsidR="00A53628" w:rsidRPr="00321A06">
        <w:rPr>
          <w:color w:val="000000"/>
          <w:sz w:val="28"/>
          <w:szCs w:val="28"/>
        </w:rPr>
        <w:tab/>
      </w:r>
      <w:r w:rsidR="00A53628" w:rsidRPr="00321A06">
        <w:rPr>
          <w:color w:val="000000"/>
          <w:spacing w:val="-1"/>
          <w:sz w:val="28"/>
          <w:szCs w:val="28"/>
        </w:rPr>
        <w:t xml:space="preserve">Осуществляет   правовые    консультации    по   социально- бытовым   вопросам  членам   Профсоюза,  общественный   контроль  за предоставлением    работникам    социальных    гарантий    и    льгот    в </w:t>
      </w:r>
      <w:r w:rsidR="00A53628" w:rsidRPr="00321A06">
        <w:rPr>
          <w:color w:val="000000"/>
          <w:spacing w:val="-2"/>
          <w:sz w:val="28"/>
          <w:szCs w:val="28"/>
        </w:rPr>
        <w:t xml:space="preserve">соответствии с </w:t>
      </w:r>
      <w:r w:rsidR="00A53628" w:rsidRPr="00321A06">
        <w:rPr>
          <w:color w:val="000000"/>
          <w:spacing w:val="-2"/>
          <w:sz w:val="28"/>
          <w:szCs w:val="28"/>
        </w:rPr>
        <w:lastRenderedPageBreak/>
        <w:t>законодательством.</w:t>
      </w:r>
    </w:p>
    <w:p w:rsidR="00A53628" w:rsidRPr="008E5C44" w:rsidRDefault="00E1137A" w:rsidP="009E6989">
      <w:pPr>
        <w:shd w:val="clear" w:color="auto" w:fill="FFFFFF"/>
        <w:tabs>
          <w:tab w:val="left" w:pos="1248"/>
        </w:tabs>
        <w:ind w:left="10" w:firstLine="557"/>
        <w:jc w:val="both"/>
        <w:rPr>
          <w:b/>
          <w:color w:val="000000"/>
          <w:sz w:val="28"/>
          <w:szCs w:val="28"/>
        </w:rPr>
      </w:pPr>
      <w:r w:rsidRPr="008E5C44">
        <w:rPr>
          <w:b/>
          <w:color w:val="000000"/>
          <w:sz w:val="28"/>
          <w:szCs w:val="28"/>
        </w:rPr>
        <w:t xml:space="preserve">                    </w:t>
      </w:r>
      <w:r w:rsidR="00A53628" w:rsidRPr="008E5C44">
        <w:rPr>
          <w:b/>
          <w:color w:val="000000"/>
          <w:sz w:val="28"/>
          <w:szCs w:val="28"/>
        </w:rPr>
        <w:t>Х. Пенсионное обеспечение.</w:t>
      </w:r>
    </w:p>
    <w:p w:rsidR="00A53628" w:rsidRDefault="00A53628" w:rsidP="009E6989">
      <w:pPr>
        <w:pStyle w:val="a5"/>
        <w:spacing w:after="0"/>
        <w:ind w:left="0"/>
        <w:jc w:val="both"/>
        <w:rPr>
          <w:color w:val="000000"/>
          <w:sz w:val="28"/>
          <w:szCs w:val="28"/>
        </w:rPr>
      </w:pPr>
      <w:r w:rsidRPr="00AB441F">
        <w:rPr>
          <w:color w:val="000000"/>
          <w:sz w:val="28"/>
          <w:szCs w:val="28"/>
        </w:rPr>
        <w:tab/>
        <w:t>10.3.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w:t>
      </w:r>
      <w:r>
        <w:rPr>
          <w:color w:val="000000"/>
          <w:sz w:val="28"/>
          <w:szCs w:val="28"/>
        </w:rPr>
        <w:t>, в том числе:</w:t>
      </w:r>
    </w:p>
    <w:p w:rsidR="00A53628" w:rsidRDefault="00A53628" w:rsidP="009E6989">
      <w:pPr>
        <w:pStyle w:val="a5"/>
        <w:spacing w:after="0"/>
        <w:ind w:left="0"/>
        <w:jc w:val="both"/>
        <w:rPr>
          <w:color w:val="000000"/>
          <w:sz w:val="28"/>
          <w:szCs w:val="28"/>
        </w:rPr>
      </w:pPr>
      <w:r>
        <w:rPr>
          <w:color w:val="000000"/>
          <w:sz w:val="28"/>
          <w:szCs w:val="28"/>
        </w:rPr>
        <w:t>-обеспечивает своевременную и полную уплату страховых взносов в Пенсионный фонд РФ;</w:t>
      </w:r>
    </w:p>
    <w:p w:rsidR="00A53628" w:rsidRDefault="00A53628" w:rsidP="009E6989">
      <w:pPr>
        <w:pStyle w:val="a5"/>
        <w:spacing w:after="0"/>
        <w:ind w:left="0"/>
        <w:jc w:val="both"/>
        <w:rPr>
          <w:color w:val="000000"/>
          <w:sz w:val="28"/>
          <w:szCs w:val="28"/>
        </w:rPr>
      </w:pPr>
      <w:r>
        <w:rPr>
          <w:color w:val="000000"/>
          <w:sz w:val="28"/>
          <w:szCs w:val="28"/>
        </w:rPr>
        <w:t>-своевременно представляет в Пенсионный фонд РФ достоверные индивидуальные сведения;</w:t>
      </w:r>
    </w:p>
    <w:p w:rsidR="00A53628" w:rsidRDefault="00A53628" w:rsidP="009E6989">
      <w:pPr>
        <w:pStyle w:val="a5"/>
        <w:spacing w:after="0"/>
        <w:ind w:left="0"/>
        <w:jc w:val="both"/>
        <w:rPr>
          <w:color w:val="000000"/>
          <w:sz w:val="28"/>
          <w:szCs w:val="28"/>
        </w:rPr>
      </w:pPr>
      <w:r>
        <w:rPr>
          <w:color w:val="000000"/>
          <w:sz w:val="28"/>
          <w:szCs w:val="28"/>
        </w:rPr>
        <w:t>-знакомит работников с информацией персонифицированного учета, представленной в Пенсионный фонд РФ;</w:t>
      </w:r>
    </w:p>
    <w:p w:rsidR="00A53628" w:rsidRPr="00AB441F" w:rsidRDefault="00A53628" w:rsidP="009E6989">
      <w:pPr>
        <w:pStyle w:val="a5"/>
        <w:spacing w:after="0"/>
        <w:ind w:left="0"/>
        <w:jc w:val="both"/>
        <w:rPr>
          <w:color w:val="000000"/>
          <w:sz w:val="28"/>
          <w:szCs w:val="28"/>
        </w:rPr>
      </w:pPr>
      <w:r>
        <w:rPr>
          <w:color w:val="000000"/>
          <w:sz w:val="28"/>
          <w:szCs w:val="28"/>
        </w:rPr>
        <w:t>-разъясняет реализацию Программы негосударственного пенсионного обеспечения работников образования в</w:t>
      </w:r>
      <w:r w:rsidRPr="00270ED9">
        <w:rPr>
          <w:color w:val="000000"/>
          <w:sz w:val="28"/>
          <w:szCs w:val="28"/>
        </w:rPr>
        <w:t xml:space="preserve"> </w:t>
      </w:r>
      <w:r w:rsidRPr="00AB441F">
        <w:rPr>
          <w:color w:val="000000"/>
          <w:sz w:val="28"/>
          <w:szCs w:val="28"/>
        </w:rPr>
        <w:t xml:space="preserve"> соответствии с постановлением Кабинета Министров Республики Татарстан № 584 от 30.12.2004г.</w:t>
      </w:r>
    </w:p>
    <w:p w:rsidR="00A53628" w:rsidRDefault="00A53628" w:rsidP="009E6989">
      <w:pPr>
        <w:pStyle w:val="a5"/>
        <w:spacing w:after="0"/>
        <w:ind w:left="0"/>
        <w:jc w:val="both"/>
        <w:rPr>
          <w:color w:val="000000"/>
          <w:sz w:val="28"/>
          <w:szCs w:val="28"/>
        </w:rPr>
      </w:pPr>
      <w:r w:rsidRPr="00AB441F">
        <w:rPr>
          <w:color w:val="000000"/>
          <w:sz w:val="28"/>
          <w:szCs w:val="28"/>
        </w:rPr>
        <w:t>10.</w:t>
      </w:r>
      <w:r w:rsidR="00E31732">
        <w:rPr>
          <w:color w:val="000000"/>
          <w:sz w:val="28"/>
          <w:szCs w:val="28"/>
        </w:rPr>
        <w:t>4</w:t>
      </w:r>
      <w:r w:rsidRPr="00AB441F">
        <w:rPr>
          <w:color w:val="000000"/>
          <w:sz w:val="28"/>
          <w:szCs w:val="28"/>
        </w:rPr>
        <w:t>.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D823A3" w:rsidRPr="00D823A3" w:rsidRDefault="00D823A3" w:rsidP="009E6989">
      <w:pPr>
        <w:pStyle w:val="a5"/>
        <w:spacing w:after="0"/>
        <w:ind w:left="0"/>
        <w:jc w:val="both"/>
        <w:rPr>
          <w:color w:val="000000"/>
          <w:sz w:val="28"/>
          <w:szCs w:val="28"/>
        </w:rPr>
      </w:pPr>
    </w:p>
    <w:p w:rsidR="00A53628" w:rsidRPr="00270ED9" w:rsidRDefault="00A53628" w:rsidP="009E6989">
      <w:pPr>
        <w:jc w:val="center"/>
        <w:rPr>
          <w:b/>
          <w:sz w:val="28"/>
          <w:szCs w:val="28"/>
          <w:u w:val="single"/>
        </w:rPr>
      </w:pPr>
      <w:r w:rsidRPr="00270ED9">
        <w:rPr>
          <w:b/>
          <w:sz w:val="28"/>
          <w:szCs w:val="28"/>
          <w:u w:val="single"/>
          <w:lang w:val="en-US"/>
        </w:rPr>
        <w:t>XI</w:t>
      </w:r>
      <w:r w:rsidRPr="00270ED9">
        <w:rPr>
          <w:b/>
          <w:sz w:val="28"/>
          <w:szCs w:val="28"/>
          <w:u w:val="single"/>
        </w:rPr>
        <w:t>. Молодежная политика</w:t>
      </w:r>
    </w:p>
    <w:p w:rsidR="00A53628" w:rsidRPr="00AB441F" w:rsidRDefault="00A53628" w:rsidP="009E6989">
      <w:pPr>
        <w:rPr>
          <w:b/>
          <w:szCs w:val="28"/>
        </w:rPr>
      </w:pPr>
    </w:p>
    <w:p w:rsidR="00A53628" w:rsidRPr="00270ED9" w:rsidRDefault="00A53628" w:rsidP="009E6989">
      <w:pPr>
        <w:ind w:firstLine="708"/>
        <w:jc w:val="both"/>
        <w:rPr>
          <w:color w:val="000000"/>
          <w:sz w:val="28"/>
          <w:szCs w:val="28"/>
        </w:rPr>
      </w:pPr>
      <w:r w:rsidRPr="00270ED9">
        <w:rPr>
          <w:color w:val="000000"/>
          <w:sz w:val="28"/>
          <w:szCs w:val="28"/>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A53628" w:rsidRPr="00270ED9" w:rsidRDefault="00A53628" w:rsidP="009E6989">
      <w:pPr>
        <w:widowControl/>
        <w:numPr>
          <w:ilvl w:val="0"/>
          <w:numId w:val="5"/>
        </w:numPr>
        <w:autoSpaceDE/>
        <w:autoSpaceDN/>
        <w:adjustRightInd/>
        <w:jc w:val="both"/>
        <w:rPr>
          <w:color w:val="000000"/>
          <w:kern w:val="2"/>
          <w:sz w:val="28"/>
          <w:szCs w:val="28"/>
          <w:lang w:eastAsia="ar-SA"/>
        </w:rPr>
      </w:pPr>
      <w:r w:rsidRPr="00270ED9">
        <w:rPr>
          <w:color w:val="000000"/>
          <w:kern w:val="2"/>
          <w:sz w:val="28"/>
          <w:szCs w:val="28"/>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A53628" w:rsidRPr="00270ED9" w:rsidRDefault="00A53628" w:rsidP="009E6989">
      <w:pPr>
        <w:widowControl/>
        <w:numPr>
          <w:ilvl w:val="0"/>
          <w:numId w:val="5"/>
        </w:numPr>
        <w:shd w:val="clear" w:color="auto" w:fill="FFFFFF"/>
        <w:autoSpaceDE/>
        <w:autoSpaceDN/>
        <w:adjustRightInd/>
        <w:ind w:right="14"/>
        <w:jc w:val="both"/>
        <w:rPr>
          <w:color w:val="000000"/>
          <w:sz w:val="28"/>
          <w:szCs w:val="28"/>
          <w:lang w:eastAsia="en-US"/>
        </w:rPr>
      </w:pPr>
      <w:r w:rsidRPr="00270ED9">
        <w:rPr>
          <w:color w:val="000000"/>
          <w:kern w:val="2"/>
          <w:sz w:val="28"/>
          <w:szCs w:val="28"/>
          <w:lang w:eastAsia="ar-SA"/>
        </w:rPr>
        <w:t>з</w:t>
      </w:r>
      <w:r w:rsidRPr="00270ED9">
        <w:rPr>
          <w:color w:val="000000"/>
          <w:sz w:val="28"/>
          <w:szCs w:val="28"/>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A53628" w:rsidRPr="00270ED9" w:rsidRDefault="00A53628" w:rsidP="009E6989">
      <w:pPr>
        <w:widowControl/>
        <w:numPr>
          <w:ilvl w:val="0"/>
          <w:numId w:val="5"/>
        </w:numPr>
        <w:shd w:val="clear" w:color="auto" w:fill="FFFFFF"/>
        <w:autoSpaceDE/>
        <w:autoSpaceDN/>
        <w:adjustRightInd/>
        <w:ind w:right="14"/>
        <w:jc w:val="both"/>
        <w:rPr>
          <w:color w:val="000000"/>
          <w:sz w:val="28"/>
          <w:szCs w:val="28"/>
        </w:rPr>
      </w:pPr>
      <w:r w:rsidRPr="00270ED9">
        <w:rPr>
          <w:color w:val="000000"/>
          <w:sz w:val="28"/>
          <w:szCs w:val="28"/>
        </w:rPr>
        <w:t xml:space="preserve">привлечение молодежи к профсоюзной деятельности и членству в профсоюзе; </w:t>
      </w:r>
    </w:p>
    <w:p w:rsidR="00A53628" w:rsidRPr="00270ED9" w:rsidRDefault="00A53628" w:rsidP="009E6989">
      <w:pPr>
        <w:widowControl/>
        <w:numPr>
          <w:ilvl w:val="0"/>
          <w:numId w:val="5"/>
        </w:numPr>
        <w:shd w:val="clear" w:color="auto" w:fill="FFFFFF"/>
        <w:autoSpaceDE/>
        <w:autoSpaceDN/>
        <w:adjustRightInd/>
        <w:ind w:right="14"/>
        <w:jc w:val="both"/>
        <w:rPr>
          <w:color w:val="000000"/>
          <w:sz w:val="28"/>
          <w:szCs w:val="28"/>
        </w:rPr>
      </w:pPr>
      <w:r w:rsidRPr="00270ED9">
        <w:rPr>
          <w:color w:val="000000"/>
          <w:sz w:val="28"/>
          <w:szCs w:val="28"/>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A53628" w:rsidRPr="00270ED9" w:rsidRDefault="00A53628" w:rsidP="009E6989">
      <w:pPr>
        <w:widowControl/>
        <w:numPr>
          <w:ilvl w:val="0"/>
          <w:numId w:val="5"/>
        </w:numPr>
        <w:shd w:val="clear" w:color="auto" w:fill="FFFFFF"/>
        <w:autoSpaceDE/>
        <w:autoSpaceDN/>
        <w:adjustRightInd/>
        <w:ind w:right="14"/>
        <w:jc w:val="both"/>
        <w:rPr>
          <w:color w:val="000000"/>
          <w:sz w:val="28"/>
          <w:szCs w:val="28"/>
        </w:rPr>
      </w:pPr>
      <w:r w:rsidRPr="00270ED9">
        <w:rPr>
          <w:color w:val="000000"/>
          <w:sz w:val="28"/>
          <w:szCs w:val="28"/>
        </w:rPr>
        <w:t>развитие грантовой поддержки в соответствии со «Стратегией развития образования Республики Татарстан на 2010-2015годы»;</w:t>
      </w:r>
    </w:p>
    <w:p w:rsidR="00A53628" w:rsidRPr="00270ED9" w:rsidRDefault="00A53628" w:rsidP="009E6989">
      <w:pPr>
        <w:widowControl/>
        <w:numPr>
          <w:ilvl w:val="0"/>
          <w:numId w:val="5"/>
        </w:numPr>
        <w:shd w:val="clear" w:color="auto" w:fill="FFFFFF"/>
        <w:autoSpaceDE/>
        <w:autoSpaceDN/>
        <w:adjustRightInd/>
        <w:ind w:right="14"/>
        <w:jc w:val="both"/>
        <w:rPr>
          <w:color w:val="000000"/>
          <w:kern w:val="2"/>
          <w:sz w:val="28"/>
          <w:szCs w:val="28"/>
          <w:lang w:eastAsia="ar-SA"/>
        </w:rPr>
      </w:pPr>
      <w:r w:rsidRPr="00270ED9">
        <w:rPr>
          <w:color w:val="000000"/>
          <w:sz w:val="28"/>
          <w:szCs w:val="28"/>
        </w:rPr>
        <w:lastRenderedPageBreak/>
        <w:t xml:space="preserve">дальнейшее развитие </w:t>
      </w:r>
      <w:r w:rsidRPr="00270ED9">
        <w:rPr>
          <w:color w:val="000000"/>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A53628" w:rsidRPr="00270ED9" w:rsidRDefault="00A53628" w:rsidP="009E6989">
      <w:pPr>
        <w:widowControl/>
        <w:numPr>
          <w:ilvl w:val="0"/>
          <w:numId w:val="5"/>
        </w:numPr>
        <w:shd w:val="clear" w:color="auto" w:fill="FFFFFF"/>
        <w:autoSpaceDE/>
        <w:autoSpaceDN/>
        <w:adjustRightInd/>
        <w:ind w:right="14"/>
        <w:jc w:val="both"/>
        <w:rPr>
          <w:color w:val="000000"/>
          <w:sz w:val="28"/>
          <w:szCs w:val="28"/>
          <w:lang w:eastAsia="en-US"/>
        </w:rPr>
      </w:pPr>
      <w:r w:rsidRPr="00270ED9">
        <w:rPr>
          <w:color w:val="000000"/>
          <w:sz w:val="28"/>
          <w:szCs w:val="28"/>
        </w:rPr>
        <w:t>организация конференций, слетов, форумов, семинаров, «круглых столов» по конкретным молодежным проблемам;</w:t>
      </w:r>
    </w:p>
    <w:p w:rsidR="00A53628" w:rsidRPr="00270ED9" w:rsidRDefault="00A53628" w:rsidP="009E6989">
      <w:pPr>
        <w:widowControl/>
        <w:numPr>
          <w:ilvl w:val="0"/>
          <w:numId w:val="5"/>
        </w:numPr>
        <w:shd w:val="clear" w:color="auto" w:fill="FFFFFF"/>
        <w:autoSpaceDE/>
        <w:autoSpaceDN/>
        <w:adjustRightInd/>
        <w:ind w:right="23"/>
        <w:jc w:val="both"/>
        <w:rPr>
          <w:color w:val="000000"/>
          <w:sz w:val="28"/>
          <w:szCs w:val="28"/>
        </w:rPr>
      </w:pPr>
      <w:r w:rsidRPr="00270ED9">
        <w:rPr>
          <w:color w:val="000000"/>
          <w:sz w:val="28"/>
          <w:szCs w:val="28"/>
        </w:rPr>
        <w:t xml:space="preserve">содействие в самоорганизации молодежи с целью реализации ее общественно полезных инициатив и интересов; </w:t>
      </w:r>
    </w:p>
    <w:p w:rsidR="00A53628" w:rsidRPr="00270ED9" w:rsidRDefault="00A53628" w:rsidP="009E6989">
      <w:pPr>
        <w:widowControl/>
        <w:numPr>
          <w:ilvl w:val="0"/>
          <w:numId w:val="5"/>
        </w:numPr>
        <w:shd w:val="clear" w:color="auto" w:fill="FFFFFF"/>
        <w:autoSpaceDE/>
        <w:autoSpaceDN/>
        <w:adjustRightInd/>
        <w:ind w:right="23"/>
        <w:jc w:val="both"/>
        <w:rPr>
          <w:color w:val="000000"/>
          <w:sz w:val="28"/>
          <w:szCs w:val="28"/>
        </w:rPr>
      </w:pPr>
      <w:r w:rsidRPr="00270ED9">
        <w:rPr>
          <w:color w:val="000000"/>
          <w:sz w:val="28"/>
          <w:szCs w:val="28"/>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A53628" w:rsidRPr="00270ED9" w:rsidRDefault="00A53628" w:rsidP="009E6989">
      <w:pPr>
        <w:widowControl/>
        <w:numPr>
          <w:ilvl w:val="0"/>
          <w:numId w:val="5"/>
        </w:numPr>
        <w:shd w:val="clear" w:color="auto" w:fill="FFFFFF"/>
        <w:autoSpaceDE/>
        <w:autoSpaceDN/>
        <w:adjustRightInd/>
        <w:ind w:right="23"/>
        <w:jc w:val="both"/>
        <w:rPr>
          <w:color w:val="000000"/>
          <w:sz w:val="28"/>
          <w:szCs w:val="28"/>
        </w:rPr>
      </w:pPr>
      <w:r w:rsidRPr="00270ED9">
        <w:rPr>
          <w:color w:val="000000"/>
          <w:sz w:val="28"/>
          <w:szCs w:val="28"/>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A53628" w:rsidRPr="00270ED9" w:rsidRDefault="00A53628" w:rsidP="009E6989">
      <w:pPr>
        <w:ind w:firstLine="567"/>
        <w:jc w:val="both"/>
        <w:rPr>
          <w:color w:val="000000"/>
          <w:sz w:val="28"/>
          <w:szCs w:val="28"/>
        </w:rPr>
      </w:pPr>
      <w:r w:rsidRPr="00270ED9">
        <w:rPr>
          <w:color w:val="000000"/>
          <w:sz w:val="28"/>
          <w:szCs w:val="28"/>
        </w:rPr>
        <w:t>- республик</w:t>
      </w:r>
      <w:r w:rsidR="00D823A3">
        <w:rPr>
          <w:color w:val="000000"/>
          <w:sz w:val="28"/>
          <w:szCs w:val="28"/>
        </w:rPr>
        <w:t xml:space="preserve">анских конкурсов </w:t>
      </w:r>
      <w:r w:rsidRPr="00270ED9">
        <w:rPr>
          <w:color w:val="000000"/>
          <w:sz w:val="28"/>
          <w:szCs w:val="28"/>
        </w:rPr>
        <w:t xml:space="preserve"> «Воспитатель го</w:t>
      </w:r>
      <w:r w:rsidR="00F2043E">
        <w:rPr>
          <w:color w:val="000000"/>
          <w:sz w:val="28"/>
          <w:szCs w:val="28"/>
        </w:rPr>
        <w:t>да» в номинации «Молодой педагог</w:t>
      </w:r>
      <w:r w:rsidRPr="00270ED9">
        <w:rPr>
          <w:color w:val="000000"/>
          <w:sz w:val="28"/>
          <w:szCs w:val="28"/>
        </w:rPr>
        <w:t xml:space="preserve">»; </w:t>
      </w:r>
    </w:p>
    <w:p w:rsidR="00A53628" w:rsidRPr="00270ED9" w:rsidRDefault="00A53628" w:rsidP="009E6989">
      <w:pPr>
        <w:ind w:firstLine="567"/>
        <w:jc w:val="both"/>
        <w:outlineLvl w:val="0"/>
        <w:rPr>
          <w:color w:val="000000"/>
          <w:sz w:val="28"/>
          <w:szCs w:val="28"/>
        </w:rPr>
      </w:pPr>
      <w:r w:rsidRPr="00270ED9">
        <w:rPr>
          <w:color w:val="000000"/>
          <w:sz w:val="28"/>
          <w:szCs w:val="28"/>
        </w:rPr>
        <w:t>- республиканского конкурса «Педагогический олимп»;</w:t>
      </w:r>
    </w:p>
    <w:p w:rsidR="00A53628" w:rsidRPr="00270ED9" w:rsidRDefault="00A53628" w:rsidP="009E6989">
      <w:pPr>
        <w:widowControl/>
        <w:numPr>
          <w:ilvl w:val="0"/>
          <w:numId w:val="6"/>
        </w:numPr>
        <w:autoSpaceDE/>
        <w:autoSpaceDN/>
        <w:adjustRightInd/>
        <w:jc w:val="both"/>
        <w:outlineLvl w:val="0"/>
        <w:rPr>
          <w:color w:val="000000"/>
          <w:sz w:val="28"/>
          <w:szCs w:val="28"/>
        </w:rPr>
      </w:pPr>
      <w:r w:rsidRPr="00270ED9">
        <w:rPr>
          <w:color w:val="000000"/>
          <w:sz w:val="28"/>
          <w:szCs w:val="28"/>
        </w:rPr>
        <w:t>продолжение совместной работы с ассоциацией молодых педагогов</w:t>
      </w:r>
      <w:r w:rsidR="00F2043E">
        <w:rPr>
          <w:color w:val="000000"/>
          <w:sz w:val="28"/>
          <w:szCs w:val="28"/>
        </w:rPr>
        <w:t xml:space="preserve"> Арского муниципального района</w:t>
      </w:r>
      <w:r w:rsidRPr="00270ED9">
        <w:rPr>
          <w:color w:val="000000"/>
          <w:sz w:val="28"/>
          <w:szCs w:val="28"/>
        </w:rPr>
        <w:t xml:space="preserve"> Республики Татарстан для формирования и распространения позитивного имиджа педагогического работника;</w:t>
      </w:r>
    </w:p>
    <w:p w:rsidR="00A53628" w:rsidRPr="00270ED9" w:rsidRDefault="00A53628" w:rsidP="009E6989">
      <w:pPr>
        <w:widowControl/>
        <w:numPr>
          <w:ilvl w:val="0"/>
          <w:numId w:val="6"/>
        </w:numPr>
        <w:shd w:val="clear" w:color="auto" w:fill="FFFFFF"/>
        <w:autoSpaceDE/>
        <w:autoSpaceDN/>
        <w:adjustRightInd/>
        <w:jc w:val="both"/>
        <w:rPr>
          <w:color w:val="000000"/>
          <w:sz w:val="28"/>
          <w:szCs w:val="28"/>
        </w:rPr>
      </w:pPr>
      <w:r w:rsidRPr="00270ED9">
        <w:rPr>
          <w:color w:val="000000"/>
          <w:sz w:val="28"/>
          <w:szCs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A53628" w:rsidRPr="00270ED9" w:rsidRDefault="00A53628" w:rsidP="009E6989">
      <w:pPr>
        <w:widowControl/>
        <w:numPr>
          <w:ilvl w:val="0"/>
          <w:numId w:val="6"/>
        </w:numPr>
        <w:autoSpaceDE/>
        <w:autoSpaceDN/>
        <w:adjustRightInd/>
        <w:jc w:val="both"/>
        <w:rPr>
          <w:color w:val="000000"/>
          <w:sz w:val="28"/>
          <w:szCs w:val="28"/>
        </w:rPr>
      </w:pPr>
      <w:r w:rsidRPr="00270ED9">
        <w:rPr>
          <w:color w:val="000000"/>
          <w:sz w:val="28"/>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A53628" w:rsidRDefault="00A53628" w:rsidP="009E6989">
      <w:pPr>
        <w:widowControl/>
        <w:numPr>
          <w:ilvl w:val="0"/>
          <w:numId w:val="6"/>
        </w:numPr>
        <w:autoSpaceDE/>
        <w:autoSpaceDN/>
        <w:adjustRightInd/>
        <w:jc w:val="both"/>
        <w:rPr>
          <w:color w:val="000000"/>
          <w:sz w:val="28"/>
          <w:szCs w:val="28"/>
        </w:rPr>
      </w:pPr>
      <w:r w:rsidRPr="00270ED9">
        <w:rPr>
          <w:color w:val="000000"/>
          <w:sz w:val="28"/>
          <w:szCs w:val="28"/>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 Татарстан.</w:t>
      </w:r>
    </w:p>
    <w:p w:rsidR="00F2043E" w:rsidRPr="00270ED9" w:rsidRDefault="00F2043E" w:rsidP="009E6989">
      <w:pPr>
        <w:widowControl/>
        <w:numPr>
          <w:ilvl w:val="0"/>
          <w:numId w:val="6"/>
        </w:numPr>
        <w:autoSpaceDE/>
        <w:autoSpaceDN/>
        <w:adjustRightInd/>
        <w:jc w:val="both"/>
        <w:rPr>
          <w:color w:val="000000"/>
          <w:sz w:val="28"/>
          <w:szCs w:val="28"/>
        </w:rPr>
      </w:pPr>
    </w:p>
    <w:p w:rsidR="00A53628" w:rsidRPr="006E7AF2" w:rsidRDefault="00A53628" w:rsidP="009E6989">
      <w:pPr>
        <w:shd w:val="clear" w:color="auto" w:fill="FFFFFF"/>
        <w:ind w:left="864"/>
        <w:rPr>
          <w:b/>
          <w:color w:val="4F4F4F"/>
          <w:spacing w:val="7"/>
          <w:sz w:val="28"/>
          <w:szCs w:val="28"/>
        </w:rPr>
      </w:pPr>
      <w:r w:rsidRPr="006E7AF2">
        <w:rPr>
          <w:b/>
          <w:color w:val="4F4F4F"/>
          <w:spacing w:val="7"/>
          <w:sz w:val="28"/>
          <w:szCs w:val="28"/>
        </w:rPr>
        <w:t>Х</w:t>
      </w:r>
      <w:r w:rsidR="006A7702">
        <w:rPr>
          <w:b/>
          <w:color w:val="4F4F4F"/>
          <w:spacing w:val="7"/>
          <w:sz w:val="28"/>
          <w:szCs w:val="28"/>
        </w:rPr>
        <w:t>П</w:t>
      </w:r>
      <w:r w:rsidRPr="006E7AF2">
        <w:rPr>
          <w:b/>
          <w:color w:val="4F4F4F"/>
          <w:spacing w:val="7"/>
          <w:sz w:val="28"/>
          <w:szCs w:val="28"/>
        </w:rPr>
        <w:t>. ГАРАНТИИ ПРОФСОЮЗНОЙ ДЕЯТЕЛЬНОСТИ.</w:t>
      </w:r>
    </w:p>
    <w:p w:rsidR="00A53628" w:rsidRPr="00D55652" w:rsidRDefault="00A53628" w:rsidP="009E6989">
      <w:pPr>
        <w:pStyle w:val="a5"/>
        <w:spacing w:after="0"/>
        <w:ind w:firstLine="425"/>
        <w:jc w:val="both"/>
        <w:rPr>
          <w:b/>
          <w:color w:val="000000"/>
          <w:sz w:val="28"/>
          <w:szCs w:val="28"/>
        </w:rPr>
      </w:pPr>
      <w:r w:rsidRPr="00D55652">
        <w:rPr>
          <w:b/>
          <w:color w:val="000000"/>
          <w:sz w:val="28"/>
          <w:szCs w:val="28"/>
        </w:rPr>
        <w:t>1</w:t>
      </w:r>
      <w:r w:rsidR="006A7702">
        <w:rPr>
          <w:b/>
          <w:color w:val="000000"/>
          <w:sz w:val="28"/>
          <w:szCs w:val="28"/>
        </w:rPr>
        <w:t>2</w:t>
      </w:r>
      <w:r w:rsidRPr="00D55652">
        <w:rPr>
          <w:b/>
          <w:color w:val="000000"/>
          <w:sz w:val="28"/>
          <w:szCs w:val="28"/>
        </w:rPr>
        <w:t>.1. Стороны подтверждают, что:</w:t>
      </w:r>
    </w:p>
    <w:p w:rsidR="00A53628" w:rsidRPr="00E26D3D"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Pr="00E26D3D">
        <w:rPr>
          <w:color w:val="000000"/>
          <w:sz w:val="28"/>
          <w:szCs w:val="28"/>
        </w:rPr>
        <w:t>.1.1.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w:t>
      </w:r>
      <w:r w:rsidR="006533B1">
        <w:rPr>
          <w:color w:val="000000"/>
          <w:sz w:val="28"/>
          <w:szCs w:val="28"/>
        </w:rPr>
        <w:t>й</w:t>
      </w:r>
      <w:r w:rsidRPr="00E26D3D">
        <w:rPr>
          <w:color w:val="000000"/>
          <w:sz w:val="28"/>
          <w:szCs w:val="28"/>
        </w:rPr>
        <w:t xml:space="preserve"> </w:t>
      </w:r>
      <w:r w:rsidR="006533B1">
        <w:rPr>
          <w:color w:val="000000"/>
          <w:sz w:val="28"/>
          <w:szCs w:val="28"/>
        </w:rPr>
        <w:t>организации</w:t>
      </w:r>
      <w:r w:rsidRPr="00E26D3D">
        <w:rPr>
          <w:color w:val="000000"/>
          <w:sz w:val="28"/>
          <w:szCs w:val="28"/>
        </w:rPr>
        <w:t xml:space="preserve"> с учетом мнения соответствующего выборного профсоюзного органа.</w:t>
      </w:r>
    </w:p>
    <w:p w:rsidR="00A53628" w:rsidRPr="00E26D3D" w:rsidRDefault="00A53628" w:rsidP="009E6989">
      <w:pPr>
        <w:pStyle w:val="a5"/>
        <w:spacing w:after="0"/>
        <w:ind w:left="0" w:firstLine="283"/>
        <w:jc w:val="both"/>
        <w:rPr>
          <w:color w:val="000000"/>
          <w:sz w:val="28"/>
          <w:szCs w:val="28"/>
        </w:rPr>
      </w:pPr>
      <w:r w:rsidRPr="00E26D3D">
        <w:rPr>
          <w:color w:val="000000"/>
          <w:sz w:val="28"/>
          <w:szCs w:val="28"/>
        </w:rPr>
        <w:t xml:space="preserve">Аттестация работников производится при участии представителей </w:t>
      </w:r>
      <w:r w:rsidRPr="00E26D3D">
        <w:rPr>
          <w:color w:val="000000"/>
          <w:sz w:val="28"/>
          <w:szCs w:val="28"/>
        </w:rPr>
        <w:lastRenderedPageBreak/>
        <w:t>выборного органа первичной профсоюзной организации.</w:t>
      </w:r>
    </w:p>
    <w:p w:rsidR="00A53628" w:rsidRPr="00E26D3D"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Pr="00E26D3D">
        <w:rPr>
          <w:color w:val="000000"/>
          <w:sz w:val="28"/>
          <w:szCs w:val="28"/>
        </w:rPr>
        <w:t xml:space="preserve">.1.2. В соответствии со ст.377 Трудового кодекса РФ, ст.28 Закона РФ «О профессиональных союзах, их правах и гарантиях деятельности»,  </w:t>
      </w:r>
      <w:r>
        <w:rPr>
          <w:color w:val="000000"/>
          <w:sz w:val="28"/>
          <w:szCs w:val="28"/>
        </w:rPr>
        <w:t xml:space="preserve">выборному органу первичной профсоюзной организации </w:t>
      </w:r>
      <w:r w:rsidRPr="00E26D3D">
        <w:rPr>
          <w:color w:val="000000"/>
          <w:sz w:val="28"/>
          <w:szCs w:val="28"/>
        </w:rPr>
        <w:t xml:space="preserve">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E26D3D">
        <w:rPr>
          <w:color w:val="000000"/>
          <w:sz w:val="28"/>
          <w:szCs w:val="28"/>
          <w:lang w:val="en-US"/>
        </w:rPr>
        <w:t>E</w:t>
      </w:r>
      <w:r w:rsidRPr="00E26D3D">
        <w:rPr>
          <w:color w:val="000000"/>
          <w:sz w:val="28"/>
          <w:szCs w:val="28"/>
        </w:rPr>
        <w:t>-</w:t>
      </w:r>
      <w:r w:rsidRPr="00E26D3D">
        <w:rPr>
          <w:color w:val="000000"/>
          <w:sz w:val="28"/>
          <w:szCs w:val="28"/>
          <w:lang w:val="en-US"/>
        </w:rPr>
        <w:t>mail</w:t>
      </w:r>
      <w:r w:rsidRPr="00E26D3D">
        <w:rPr>
          <w:color w:val="000000"/>
          <w:sz w:val="28"/>
          <w:szCs w:val="28"/>
        </w:rPr>
        <w:t xml:space="preserve"> и </w:t>
      </w:r>
      <w:r w:rsidRPr="00E26D3D">
        <w:rPr>
          <w:color w:val="000000"/>
          <w:sz w:val="28"/>
          <w:szCs w:val="28"/>
          <w:lang w:val="en-US"/>
        </w:rPr>
        <w:t>Internet</w:t>
      </w:r>
      <w:r w:rsidRPr="00E26D3D">
        <w:rPr>
          <w:color w:val="000000"/>
          <w:sz w:val="28"/>
          <w:szCs w:val="28"/>
        </w:rPr>
        <w:t>), множительной техникой и др.</w:t>
      </w:r>
    </w:p>
    <w:p w:rsidR="0027785F" w:rsidRPr="00EB5FCA" w:rsidRDefault="0027785F" w:rsidP="009E6989">
      <w:pPr>
        <w:ind w:firstLine="708"/>
        <w:jc w:val="both"/>
        <w:rPr>
          <w:sz w:val="28"/>
          <w:szCs w:val="28"/>
        </w:rPr>
      </w:pPr>
      <w:r>
        <w:rPr>
          <w:sz w:val="28"/>
          <w:szCs w:val="28"/>
        </w:rPr>
        <w:t xml:space="preserve">12.1.3. </w:t>
      </w:r>
      <w:r w:rsidRPr="00EB5FCA">
        <w:rPr>
          <w:sz w:val="28"/>
          <w:szCs w:val="28"/>
        </w:rPr>
        <w:t>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w:t>
      </w:r>
      <w:r w:rsidR="005D6069">
        <w:rPr>
          <w:sz w:val="28"/>
          <w:szCs w:val="28"/>
        </w:rPr>
        <w:t>0</w:t>
      </w:r>
      <w:r w:rsidRPr="00EB5FCA">
        <w:rPr>
          <w:sz w:val="28"/>
          <w:szCs w:val="28"/>
        </w:rPr>
        <w:t>6г.  «О персональных данных»).</w:t>
      </w:r>
    </w:p>
    <w:p w:rsidR="0027785F" w:rsidRPr="00EB5FCA" w:rsidRDefault="0027785F" w:rsidP="009E6989">
      <w:pPr>
        <w:jc w:val="both"/>
        <w:rPr>
          <w:sz w:val="28"/>
          <w:szCs w:val="28"/>
        </w:rPr>
      </w:pPr>
      <w:r w:rsidRPr="00EB5FCA">
        <w:rPr>
          <w:sz w:val="28"/>
          <w:szCs w:val="28"/>
        </w:rPr>
        <w:tab/>
        <w:t>1</w:t>
      </w:r>
      <w:r>
        <w:rPr>
          <w:sz w:val="28"/>
          <w:szCs w:val="28"/>
        </w:rPr>
        <w:t>2</w:t>
      </w:r>
      <w:r w:rsidRPr="00EB5FCA">
        <w:rPr>
          <w:sz w:val="28"/>
          <w:szCs w:val="28"/>
        </w:rPr>
        <w:t>.1.4. 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
    <w:p w:rsidR="0027785F" w:rsidRPr="00EB5FCA" w:rsidRDefault="0027785F" w:rsidP="009E6989">
      <w:pPr>
        <w:ind w:firstLine="708"/>
        <w:jc w:val="both"/>
        <w:rPr>
          <w:sz w:val="28"/>
          <w:szCs w:val="28"/>
        </w:rPr>
      </w:pPr>
      <w:r w:rsidRPr="00EB5FCA">
        <w:rPr>
          <w:sz w:val="28"/>
          <w:szCs w:val="28"/>
        </w:rPr>
        <w:t>1</w:t>
      </w:r>
      <w:r>
        <w:rPr>
          <w:sz w:val="28"/>
          <w:szCs w:val="28"/>
        </w:rPr>
        <w:t>2</w:t>
      </w:r>
      <w:r w:rsidRPr="00EB5FCA">
        <w:rPr>
          <w:sz w:val="28"/>
          <w:szCs w:val="28"/>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A53628" w:rsidRPr="00993238"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Pr>
          <w:color w:val="000000"/>
          <w:sz w:val="28"/>
          <w:szCs w:val="28"/>
        </w:rPr>
        <w:t>.1.</w:t>
      </w:r>
      <w:r w:rsidR="0027785F">
        <w:rPr>
          <w:color w:val="000000"/>
          <w:sz w:val="28"/>
          <w:szCs w:val="28"/>
        </w:rPr>
        <w:t>6</w:t>
      </w:r>
      <w:r w:rsidRPr="00993238">
        <w:rPr>
          <w:color w:val="000000"/>
          <w:sz w:val="28"/>
          <w:szCs w:val="28"/>
        </w:rPr>
        <w:t>.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A53628" w:rsidRPr="00993238"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Pr>
          <w:color w:val="000000"/>
          <w:sz w:val="28"/>
          <w:szCs w:val="28"/>
        </w:rPr>
        <w:t>.1.</w:t>
      </w:r>
      <w:r w:rsidR="0027785F">
        <w:rPr>
          <w:color w:val="000000"/>
          <w:sz w:val="28"/>
          <w:szCs w:val="28"/>
        </w:rPr>
        <w:t>7</w:t>
      </w:r>
      <w:r w:rsidRPr="00993238">
        <w:rPr>
          <w:color w:val="000000"/>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A53628" w:rsidRPr="00993238"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Pr>
          <w:color w:val="000000"/>
          <w:sz w:val="28"/>
          <w:szCs w:val="28"/>
        </w:rPr>
        <w:t>.2</w:t>
      </w:r>
      <w:r w:rsidRPr="00993238">
        <w:rPr>
          <w:color w:val="000000"/>
          <w:sz w:val="28"/>
          <w:szCs w:val="28"/>
        </w:rPr>
        <w:t>. По согласованию  с выборными органами первичной профсоюзной организации рассматрива</w:t>
      </w:r>
      <w:r>
        <w:rPr>
          <w:color w:val="000000"/>
          <w:sz w:val="28"/>
          <w:szCs w:val="28"/>
        </w:rPr>
        <w:t xml:space="preserve">ются </w:t>
      </w:r>
      <w:r w:rsidRPr="00993238">
        <w:rPr>
          <w:color w:val="000000"/>
          <w:sz w:val="28"/>
          <w:szCs w:val="28"/>
        </w:rPr>
        <w:t>следующие вопросы:</w:t>
      </w:r>
    </w:p>
    <w:p w:rsidR="00A53628" w:rsidRPr="00993238" w:rsidRDefault="00A53628" w:rsidP="009E6989">
      <w:pPr>
        <w:pStyle w:val="a5"/>
        <w:spacing w:after="0"/>
        <w:jc w:val="both"/>
        <w:rPr>
          <w:color w:val="000000"/>
          <w:sz w:val="28"/>
          <w:szCs w:val="28"/>
        </w:rPr>
      </w:pPr>
      <w:r w:rsidRPr="00993238">
        <w:rPr>
          <w:color w:val="000000"/>
          <w:sz w:val="28"/>
          <w:szCs w:val="28"/>
        </w:rPr>
        <w:tab/>
        <w:t>- расторжение трудового договора с работниками, являющимися членами Профсоюза, по инициативе работодателя (ст.82,374 ТК РФ)</w:t>
      </w:r>
    </w:p>
    <w:p w:rsidR="00A53628" w:rsidRPr="00993238" w:rsidRDefault="00A53628" w:rsidP="009E6989">
      <w:pPr>
        <w:pStyle w:val="a5"/>
        <w:spacing w:after="0"/>
        <w:jc w:val="both"/>
        <w:rPr>
          <w:color w:val="000000"/>
          <w:sz w:val="28"/>
          <w:szCs w:val="28"/>
        </w:rPr>
      </w:pPr>
      <w:r w:rsidRPr="00993238">
        <w:rPr>
          <w:color w:val="000000"/>
          <w:sz w:val="28"/>
          <w:szCs w:val="28"/>
        </w:rPr>
        <w:tab/>
        <w:t>- привлечение к сверхурочным работам (ст.99 ТК РФ);</w:t>
      </w:r>
    </w:p>
    <w:p w:rsidR="00A53628" w:rsidRPr="00993238" w:rsidRDefault="00A53628" w:rsidP="009E6989">
      <w:pPr>
        <w:pStyle w:val="a5"/>
        <w:spacing w:after="0"/>
        <w:jc w:val="both"/>
        <w:rPr>
          <w:color w:val="000000"/>
          <w:sz w:val="28"/>
          <w:szCs w:val="28"/>
        </w:rPr>
      </w:pPr>
      <w:r w:rsidRPr="00993238">
        <w:rPr>
          <w:color w:val="000000"/>
          <w:sz w:val="28"/>
          <w:szCs w:val="28"/>
        </w:rPr>
        <w:tab/>
        <w:t>- разделение рабочего времени на части (ст.105 ТК РФ);</w:t>
      </w:r>
    </w:p>
    <w:p w:rsidR="00A53628" w:rsidRPr="00993238" w:rsidRDefault="00A53628" w:rsidP="009E6989">
      <w:pPr>
        <w:pStyle w:val="a5"/>
        <w:spacing w:after="0"/>
        <w:jc w:val="both"/>
        <w:rPr>
          <w:color w:val="000000"/>
          <w:sz w:val="28"/>
          <w:szCs w:val="28"/>
        </w:rPr>
      </w:pPr>
      <w:r w:rsidRPr="00993238">
        <w:rPr>
          <w:color w:val="000000"/>
          <w:sz w:val="28"/>
          <w:szCs w:val="28"/>
        </w:rPr>
        <w:tab/>
        <w:t>- привлечение к работе в выходные и нерабочие праздничные дни (ст.113 ТК РФ);</w:t>
      </w:r>
    </w:p>
    <w:p w:rsidR="00A53628" w:rsidRPr="00993238" w:rsidRDefault="00A53628" w:rsidP="009E6989">
      <w:pPr>
        <w:pStyle w:val="a5"/>
        <w:spacing w:after="0"/>
        <w:jc w:val="both"/>
        <w:rPr>
          <w:color w:val="000000"/>
          <w:sz w:val="28"/>
          <w:szCs w:val="28"/>
        </w:rPr>
      </w:pPr>
      <w:r w:rsidRPr="00993238">
        <w:rPr>
          <w:color w:val="000000"/>
          <w:sz w:val="28"/>
          <w:szCs w:val="28"/>
        </w:rPr>
        <w:tab/>
        <w:t>- очередность предоставления отпусков (ст. 123 ТК РФ);</w:t>
      </w:r>
    </w:p>
    <w:p w:rsidR="00A53628" w:rsidRPr="00993238" w:rsidRDefault="00A53628" w:rsidP="009E6989">
      <w:pPr>
        <w:pStyle w:val="a5"/>
        <w:spacing w:after="0"/>
        <w:jc w:val="both"/>
        <w:rPr>
          <w:color w:val="000000"/>
          <w:sz w:val="28"/>
          <w:szCs w:val="28"/>
        </w:rPr>
      </w:pPr>
      <w:r w:rsidRPr="00993238">
        <w:rPr>
          <w:color w:val="000000"/>
          <w:sz w:val="28"/>
          <w:szCs w:val="28"/>
        </w:rPr>
        <w:tab/>
        <w:t>- установление заработной платы (ст.135 ТК РФ);</w:t>
      </w:r>
    </w:p>
    <w:p w:rsidR="00A53628" w:rsidRPr="00993238" w:rsidRDefault="00A53628" w:rsidP="009E6989">
      <w:pPr>
        <w:pStyle w:val="a5"/>
        <w:spacing w:after="0"/>
        <w:jc w:val="both"/>
        <w:rPr>
          <w:color w:val="000000"/>
          <w:sz w:val="28"/>
          <w:szCs w:val="28"/>
        </w:rPr>
      </w:pPr>
      <w:r w:rsidRPr="00993238">
        <w:rPr>
          <w:color w:val="000000"/>
          <w:sz w:val="28"/>
          <w:szCs w:val="28"/>
        </w:rPr>
        <w:tab/>
        <w:t>- применение систем нормирования труда (ст.159 ТК РФ);</w:t>
      </w:r>
    </w:p>
    <w:p w:rsidR="00A53628" w:rsidRPr="00993238" w:rsidRDefault="00A53628" w:rsidP="009E6989">
      <w:pPr>
        <w:pStyle w:val="a5"/>
        <w:spacing w:after="0"/>
        <w:jc w:val="both"/>
        <w:rPr>
          <w:color w:val="000000"/>
          <w:sz w:val="28"/>
          <w:szCs w:val="28"/>
        </w:rPr>
      </w:pPr>
      <w:r w:rsidRPr="00993238">
        <w:rPr>
          <w:color w:val="000000"/>
          <w:sz w:val="28"/>
          <w:szCs w:val="28"/>
        </w:rPr>
        <w:tab/>
        <w:t>- массовые увольнения работников (ст.180 ТК РФ);</w:t>
      </w:r>
    </w:p>
    <w:p w:rsidR="00A53628" w:rsidRPr="00993238" w:rsidRDefault="00A53628" w:rsidP="009E6989">
      <w:pPr>
        <w:pStyle w:val="a5"/>
        <w:spacing w:after="0"/>
        <w:jc w:val="both"/>
        <w:rPr>
          <w:color w:val="000000"/>
          <w:sz w:val="28"/>
          <w:szCs w:val="28"/>
        </w:rPr>
      </w:pPr>
      <w:r w:rsidRPr="00993238">
        <w:rPr>
          <w:color w:val="000000"/>
          <w:sz w:val="28"/>
          <w:szCs w:val="28"/>
        </w:rPr>
        <w:tab/>
        <w:t xml:space="preserve">- установление перечня должностей с ненормированным рабочим днем </w:t>
      </w:r>
      <w:r w:rsidRPr="00993238">
        <w:rPr>
          <w:color w:val="000000"/>
          <w:sz w:val="28"/>
          <w:szCs w:val="28"/>
        </w:rPr>
        <w:lastRenderedPageBreak/>
        <w:t>(ст.101 ТК РФ);</w:t>
      </w:r>
    </w:p>
    <w:p w:rsidR="00A53628" w:rsidRPr="00993238" w:rsidRDefault="00A53628" w:rsidP="009E6989">
      <w:pPr>
        <w:pStyle w:val="a5"/>
        <w:spacing w:after="0"/>
        <w:jc w:val="both"/>
        <w:rPr>
          <w:color w:val="000000"/>
          <w:sz w:val="28"/>
          <w:szCs w:val="28"/>
        </w:rPr>
      </w:pPr>
      <w:r w:rsidRPr="00993238">
        <w:rPr>
          <w:color w:val="000000"/>
          <w:sz w:val="28"/>
          <w:szCs w:val="28"/>
        </w:rPr>
        <w:tab/>
        <w:t>- утверждение Правил внутреннего трудового распорядка (ст.190 ТК РФ);</w:t>
      </w:r>
    </w:p>
    <w:p w:rsidR="00A53628" w:rsidRPr="00993238" w:rsidRDefault="00A53628" w:rsidP="009E6989">
      <w:pPr>
        <w:pStyle w:val="a5"/>
        <w:spacing w:after="0"/>
        <w:jc w:val="both"/>
        <w:rPr>
          <w:color w:val="000000"/>
          <w:sz w:val="28"/>
          <w:szCs w:val="28"/>
        </w:rPr>
      </w:pPr>
      <w:r w:rsidRPr="00993238">
        <w:rPr>
          <w:color w:val="000000"/>
          <w:sz w:val="28"/>
          <w:szCs w:val="28"/>
        </w:rPr>
        <w:tab/>
        <w:t xml:space="preserve">- создание </w:t>
      </w:r>
      <w:r w:rsidR="00D87687">
        <w:rPr>
          <w:color w:val="000000"/>
          <w:sz w:val="28"/>
          <w:szCs w:val="28"/>
        </w:rPr>
        <w:t>комитета (</w:t>
      </w:r>
      <w:r w:rsidRPr="00993238">
        <w:rPr>
          <w:color w:val="000000"/>
          <w:sz w:val="28"/>
          <w:szCs w:val="28"/>
        </w:rPr>
        <w:t>комиссий</w:t>
      </w:r>
      <w:r w:rsidR="00D87687">
        <w:rPr>
          <w:color w:val="000000"/>
          <w:sz w:val="28"/>
          <w:szCs w:val="28"/>
        </w:rPr>
        <w:t>)</w:t>
      </w:r>
      <w:r w:rsidRPr="00993238">
        <w:rPr>
          <w:color w:val="000000"/>
          <w:sz w:val="28"/>
          <w:szCs w:val="28"/>
        </w:rPr>
        <w:t xml:space="preserve"> по охране труда (ст.218 ТК РФ);</w:t>
      </w:r>
    </w:p>
    <w:p w:rsidR="00A53628" w:rsidRPr="00993238" w:rsidRDefault="00A53628" w:rsidP="009E6989">
      <w:pPr>
        <w:pStyle w:val="a5"/>
        <w:spacing w:after="0"/>
        <w:jc w:val="both"/>
        <w:rPr>
          <w:color w:val="000000"/>
          <w:sz w:val="28"/>
          <w:szCs w:val="28"/>
        </w:rPr>
      </w:pPr>
      <w:r w:rsidRPr="00993238">
        <w:rPr>
          <w:color w:val="000000"/>
          <w:sz w:val="28"/>
          <w:szCs w:val="28"/>
        </w:rPr>
        <w:tab/>
        <w:t>- установление графиков сменности, расписаний занятий, уроков (ст.103 ТК РФ);</w:t>
      </w:r>
    </w:p>
    <w:p w:rsidR="00A53628" w:rsidRPr="00993238" w:rsidRDefault="00A53628" w:rsidP="009E6989">
      <w:pPr>
        <w:pStyle w:val="a5"/>
        <w:spacing w:after="0"/>
        <w:jc w:val="both"/>
        <w:rPr>
          <w:color w:val="000000"/>
          <w:sz w:val="28"/>
          <w:szCs w:val="28"/>
        </w:rPr>
      </w:pPr>
      <w:r w:rsidRPr="00993238">
        <w:rPr>
          <w:color w:val="000000"/>
          <w:sz w:val="28"/>
          <w:szCs w:val="28"/>
        </w:rPr>
        <w:tab/>
        <w:t>- установление размеров доплат за вредные и иные особые условия труда (ст.147 ТК РФ);</w:t>
      </w:r>
    </w:p>
    <w:p w:rsidR="00A53628" w:rsidRPr="00993238" w:rsidRDefault="00A53628" w:rsidP="009E6989">
      <w:pPr>
        <w:pStyle w:val="a5"/>
        <w:spacing w:after="0"/>
        <w:jc w:val="both"/>
        <w:rPr>
          <w:color w:val="000000"/>
          <w:sz w:val="28"/>
          <w:szCs w:val="28"/>
        </w:rPr>
      </w:pPr>
      <w:r w:rsidRPr="00993238">
        <w:rPr>
          <w:color w:val="000000"/>
          <w:sz w:val="28"/>
          <w:szCs w:val="28"/>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A53628" w:rsidRPr="00993238" w:rsidRDefault="00A53628" w:rsidP="009E6989">
      <w:pPr>
        <w:pStyle w:val="a5"/>
        <w:spacing w:after="0"/>
        <w:jc w:val="both"/>
        <w:rPr>
          <w:color w:val="000000"/>
          <w:sz w:val="28"/>
          <w:szCs w:val="28"/>
        </w:rPr>
      </w:pPr>
      <w:r w:rsidRPr="00993238">
        <w:rPr>
          <w:color w:val="000000"/>
          <w:sz w:val="28"/>
          <w:szCs w:val="28"/>
        </w:rPr>
        <w:tab/>
        <w:t>- размер повышения оплаты труда в ночное время (ст.154 ТК РФ);</w:t>
      </w:r>
    </w:p>
    <w:p w:rsidR="00A53628" w:rsidRPr="00993238" w:rsidRDefault="00A53628" w:rsidP="009E6989">
      <w:pPr>
        <w:pStyle w:val="a5"/>
        <w:spacing w:after="0"/>
        <w:jc w:val="both"/>
        <w:rPr>
          <w:color w:val="000000"/>
          <w:sz w:val="28"/>
          <w:szCs w:val="28"/>
        </w:rPr>
      </w:pPr>
      <w:r w:rsidRPr="00993238">
        <w:rPr>
          <w:color w:val="000000"/>
          <w:sz w:val="28"/>
          <w:szCs w:val="28"/>
        </w:rPr>
        <w:tab/>
        <w:t>- применение и снятие дисциплинарного взыскания до истечения 1 года со дня его применения (ст.193,194 ТК РФ);</w:t>
      </w:r>
    </w:p>
    <w:p w:rsidR="00A53628" w:rsidRPr="00993238" w:rsidRDefault="00A53628" w:rsidP="009E6989">
      <w:pPr>
        <w:pStyle w:val="a5"/>
        <w:spacing w:after="0"/>
        <w:jc w:val="both"/>
        <w:rPr>
          <w:color w:val="000000"/>
          <w:sz w:val="28"/>
          <w:szCs w:val="28"/>
        </w:rPr>
      </w:pPr>
      <w:r w:rsidRPr="00993238">
        <w:rPr>
          <w:color w:val="000000"/>
          <w:sz w:val="28"/>
          <w:szCs w:val="28"/>
        </w:rPr>
        <w:tab/>
        <w:t>- установление сроков выплаты заработной платы работников (ст.136 ТК РФ);</w:t>
      </w:r>
    </w:p>
    <w:p w:rsidR="00A53628" w:rsidRPr="00993238" w:rsidRDefault="00A53628" w:rsidP="009E6989">
      <w:pPr>
        <w:pStyle w:val="a5"/>
        <w:spacing w:after="0"/>
        <w:jc w:val="both"/>
        <w:rPr>
          <w:color w:val="000000"/>
          <w:sz w:val="28"/>
          <w:szCs w:val="28"/>
        </w:rPr>
      </w:pPr>
      <w:r w:rsidRPr="00993238">
        <w:rPr>
          <w:color w:val="000000"/>
          <w:sz w:val="28"/>
          <w:szCs w:val="28"/>
        </w:rPr>
        <w:tab/>
        <w:t>- другие вопросы</w:t>
      </w:r>
      <w:r>
        <w:rPr>
          <w:color w:val="000000"/>
          <w:sz w:val="28"/>
          <w:szCs w:val="28"/>
        </w:rPr>
        <w:t>,</w:t>
      </w:r>
      <w:r w:rsidRPr="00993238">
        <w:rPr>
          <w:color w:val="000000"/>
          <w:sz w:val="28"/>
          <w:szCs w:val="28"/>
        </w:rPr>
        <w:t xml:space="preserve"> затрагивающие социально-трудовые</w:t>
      </w:r>
      <w:r>
        <w:rPr>
          <w:color w:val="000000"/>
          <w:sz w:val="28"/>
          <w:szCs w:val="28"/>
        </w:rPr>
        <w:t xml:space="preserve"> права</w:t>
      </w:r>
      <w:r w:rsidRPr="00993238">
        <w:rPr>
          <w:color w:val="000000"/>
          <w:sz w:val="28"/>
          <w:szCs w:val="28"/>
        </w:rPr>
        <w:t xml:space="preserve"> работников</w:t>
      </w:r>
      <w:r>
        <w:rPr>
          <w:color w:val="000000"/>
          <w:sz w:val="28"/>
          <w:szCs w:val="28"/>
        </w:rPr>
        <w:t>,</w:t>
      </w:r>
      <w:r w:rsidRPr="00993238">
        <w:rPr>
          <w:color w:val="000000"/>
          <w:sz w:val="28"/>
          <w:szCs w:val="28"/>
        </w:rPr>
        <w:t xml:space="preserve"> предусмотренны</w:t>
      </w:r>
      <w:r>
        <w:rPr>
          <w:color w:val="000000"/>
          <w:sz w:val="28"/>
          <w:szCs w:val="28"/>
        </w:rPr>
        <w:t xml:space="preserve">е </w:t>
      </w:r>
      <w:r w:rsidRPr="00993238">
        <w:rPr>
          <w:color w:val="000000"/>
          <w:sz w:val="28"/>
          <w:szCs w:val="28"/>
        </w:rPr>
        <w:t xml:space="preserve"> коллективными договорами.</w:t>
      </w:r>
    </w:p>
    <w:p w:rsidR="00A53628"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00D43610">
        <w:rPr>
          <w:color w:val="000000"/>
          <w:sz w:val="28"/>
          <w:szCs w:val="28"/>
        </w:rPr>
        <w:t>.</w:t>
      </w:r>
      <w:r w:rsidRPr="00993238">
        <w:rPr>
          <w:color w:val="000000"/>
          <w:sz w:val="28"/>
          <w:szCs w:val="28"/>
        </w:rPr>
        <w:t xml:space="preserve">3. </w:t>
      </w:r>
      <w:r>
        <w:rPr>
          <w:color w:val="000000"/>
          <w:sz w:val="28"/>
          <w:szCs w:val="28"/>
        </w:rPr>
        <w:t>У</w:t>
      </w:r>
      <w:r w:rsidRPr="00993238">
        <w:rPr>
          <w:color w:val="000000"/>
          <w:sz w:val="28"/>
          <w:szCs w:val="28"/>
        </w:rPr>
        <w:t>читыва</w:t>
      </w:r>
      <w:r>
        <w:rPr>
          <w:color w:val="000000"/>
          <w:sz w:val="28"/>
          <w:szCs w:val="28"/>
        </w:rPr>
        <w:t>ют</w:t>
      </w:r>
      <w:r w:rsidRPr="00993238">
        <w:rPr>
          <w:color w:val="000000"/>
          <w:sz w:val="28"/>
          <w:szCs w:val="28"/>
        </w:rPr>
        <w:t xml:space="preserve"> значимость общественной работы в качестве председателя </w:t>
      </w:r>
      <w:r>
        <w:rPr>
          <w:color w:val="000000"/>
          <w:sz w:val="28"/>
          <w:szCs w:val="28"/>
        </w:rPr>
        <w:t xml:space="preserve">выборного профсоюзного органа </w:t>
      </w:r>
      <w:r w:rsidRPr="00993238">
        <w:rPr>
          <w:color w:val="000000"/>
          <w:sz w:val="28"/>
          <w:szCs w:val="28"/>
        </w:rPr>
        <w:t xml:space="preserve">при проведении аттестации, поощрении работников. </w:t>
      </w:r>
      <w:r>
        <w:rPr>
          <w:color w:val="000000"/>
          <w:sz w:val="28"/>
          <w:szCs w:val="28"/>
        </w:rPr>
        <w:t>У</w:t>
      </w:r>
      <w:r w:rsidR="00B01F08">
        <w:rPr>
          <w:color w:val="000000"/>
          <w:sz w:val="28"/>
          <w:szCs w:val="28"/>
        </w:rPr>
        <w:t>стана</w:t>
      </w:r>
      <w:r w:rsidRPr="00993238">
        <w:rPr>
          <w:color w:val="000000"/>
          <w:sz w:val="28"/>
          <w:szCs w:val="28"/>
        </w:rPr>
        <w:t>в</w:t>
      </w:r>
      <w:r w:rsidR="00B01F08">
        <w:rPr>
          <w:color w:val="000000"/>
          <w:sz w:val="28"/>
          <w:szCs w:val="28"/>
        </w:rPr>
        <w:t>ливают</w:t>
      </w:r>
      <w:r w:rsidRPr="00993238">
        <w:rPr>
          <w:color w:val="000000"/>
          <w:sz w:val="28"/>
          <w:szCs w:val="28"/>
        </w:rPr>
        <w:t xml:space="preserve"> </w:t>
      </w:r>
      <w:r>
        <w:rPr>
          <w:color w:val="000000"/>
          <w:sz w:val="28"/>
          <w:szCs w:val="28"/>
        </w:rPr>
        <w:t xml:space="preserve">стимулирующую выплату </w:t>
      </w:r>
      <w:r w:rsidRPr="00993238">
        <w:rPr>
          <w:color w:val="000000"/>
          <w:sz w:val="28"/>
          <w:szCs w:val="28"/>
        </w:rPr>
        <w:t>работникам</w:t>
      </w:r>
      <w:r>
        <w:rPr>
          <w:color w:val="000000"/>
          <w:sz w:val="28"/>
          <w:szCs w:val="28"/>
        </w:rPr>
        <w:t>,</w:t>
      </w:r>
      <w:r w:rsidRPr="00993238">
        <w:rPr>
          <w:color w:val="000000"/>
          <w:sz w:val="28"/>
          <w:szCs w:val="28"/>
        </w:rPr>
        <w:t xml:space="preserve"> избранны</w:t>
      </w:r>
      <w:r>
        <w:rPr>
          <w:color w:val="000000"/>
          <w:sz w:val="28"/>
          <w:szCs w:val="28"/>
        </w:rPr>
        <w:t>м</w:t>
      </w:r>
      <w:r w:rsidRPr="00993238">
        <w:rPr>
          <w:color w:val="000000"/>
          <w:sz w:val="28"/>
          <w:szCs w:val="28"/>
        </w:rPr>
        <w:t xml:space="preserve"> председателями выборных профсоюзных органов. Размер данной </w:t>
      </w:r>
      <w:r>
        <w:rPr>
          <w:color w:val="000000"/>
          <w:sz w:val="28"/>
          <w:szCs w:val="28"/>
        </w:rPr>
        <w:t xml:space="preserve">стимулирующей выплаты </w:t>
      </w:r>
      <w:r w:rsidRPr="00993238">
        <w:rPr>
          <w:color w:val="000000"/>
          <w:sz w:val="28"/>
          <w:szCs w:val="28"/>
        </w:rPr>
        <w:t xml:space="preserve"> определяется в Положении об </w:t>
      </w:r>
      <w:r>
        <w:rPr>
          <w:color w:val="000000"/>
          <w:sz w:val="28"/>
          <w:szCs w:val="28"/>
        </w:rPr>
        <w:t>условиях оплаты труда</w:t>
      </w:r>
      <w:r w:rsidRPr="00993238">
        <w:rPr>
          <w:color w:val="000000"/>
          <w:sz w:val="28"/>
          <w:szCs w:val="28"/>
        </w:rPr>
        <w:t xml:space="preserve"> образовательно</w:t>
      </w:r>
      <w:r w:rsidR="006533B1">
        <w:rPr>
          <w:color w:val="000000"/>
          <w:sz w:val="28"/>
          <w:szCs w:val="28"/>
        </w:rPr>
        <w:t>й организации</w:t>
      </w:r>
      <w:r>
        <w:rPr>
          <w:color w:val="000000"/>
          <w:sz w:val="28"/>
          <w:szCs w:val="28"/>
        </w:rPr>
        <w:t>.</w:t>
      </w:r>
    </w:p>
    <w:p w:rsidR="00E1137A" w:rsidRPr="00993238" w:rsidRDefault="00E1137A" w:rsidP="009E6989">
      <w:pPr>
        <w:pStyle w:val="a5"/>
        <w:spacing w:after="0"/>
        <w:ind w:left="0" w:firstLine="708"/>
        <w:jc w:val="both"/>
        <w:rPr>
          <w:color w:val="000000"/>
          <w:sz w:val="28"/>
          <w:szCs w:val="28"/>
        </w:rPr>
      </w:pPr>
      <w:r>
        <w:rPr>
          <w:color w:val="000000"/>
          <w:sz w:val="28"/>
          <w:szCs w:val="28"/>
        </w:rPr>
        <w:t>Председателю профкома предоставить один свободный от уроков день для выполнения общественных обязанностей.</w:t>
      </w:r>
    </w:p>
    <w:p w:rsidR="00A53628" w:rsidRPr="00993238"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Pr="00993238">
        <w:rPr>
          <w:color w:val="000000"/>
          <w:sz w:val="28"/>
          <w:szCs w:val="28"/>
        </w:rPr>
        <w:t>.4.  В соответствии со ст.</w:t>
      </w:r>
      <w:r w:rsidR="00D43610">
        <w:rPr>
          <w:color w:val="000000"/>
          <w:sz w:val="28"/>
          <w:szCs w:val="28"/>
        </w:rPr>
        <w:t xml:space="preserve"> </w:t>
      </w:r>
      <w:r w:rsidRPr="00993238">
        <w:rPr>
          <w:color w:val="000000"/>
          <w:sz w:val="28"/>
          <w:szCs w:val="28"/>
        </w:rPr>
        <w:t>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A53628"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Pr="00993238">
        <w:rPr>
          <w:color w:val="000000"/>
          <w:sz w:val="28"/>
          <w:szCs w:val="28"/>
        </w:rPr>
        <w:t xml:space="preserve">.5. </w:t>
      </w:r>
      <w:r>
        <w:rPr>
          <w:color w:val="000000"/>
          <w:sz w:val="28"/>
          <w:szCs w:val="28"/>
        </w:rPr>
        <w:t>П</w:t>
      </w:r>
      <w:r w:rsidRPr="00993238">
        <w:rPr>
          <w:color w:val="000000"/>
          <w:sz w:val="28"/>
          <w:szCs w:val="28"/>
        </w:rPr>
        <w:t>редставляют к присвоению почетных званий</w:t>
      </w:r>
      <w:r>
        <w:rPr>
          <w:color w:val="000000"/>
          <w:sz w:val="28"/>
          <w:szCs w:val="28"/>
        </w:rPr>
        <w:t xml:space="preserve">, грамот </w:t>
      </w:r>
      <w:r w:rsidRPr="00993238">
        <w:rPr>
          <w:color w:val="000000"/>
          <w:sz w:val="28"/>
          <w:szCs w:val="28"/>
        </w:rPr>
        <w:t xml:space="preserve">Республики Татарстан и Российской Федерации наиболее отличившихся профсоюзных </w:t>
      </w:r>
      <w:r w:rsidR="006533B1">
        <w:rPr>
          <w:color w:val="000000"/>
          <w:sz w:val="28"/>
          <w:szCs w:val="28"/>
        </w:rPr>
        <w:t>активистов</w:t>
      </w:r>
      <w:r w:rsidRPr="00993238">
        <w:rPr>
          <w:color w:val="000000"/>
          <w:sz w:val="28"/>
          <w:szCs w:val="28"/>
        </w:rPr>
        <w:t>.</w:t>
      </w:r>
    </w:p>
    <w:p w:rsidR="00A53628" w:rsidRDefault="00A53628" w:rsidP="009E6989">
      <w:pPr>
        <w:pStyle w:val="a5"/>
        <w:spacing w:after="0"/>
        <w:ind w:left="0" w:firstLine="708"/>
        <w:jc w:val="both"/>
        <w:rPr>
          <w:color w:val="000000"/>
          <w:sz w:val="28"/>
          <w:szCs w:val="28"/>
        </w:rPr>
      </w:pPr>
      <w:r>
        <w:rPr>
          <w:color w:val="000000"/>
          <w:sz w:val="28"/>
          <w:szCs w:val="28"/>
        </w:rPr>
        <w:t>1</w:t>
      </w:r>
      <w:r w:rsidR="006A7702">
        <w:rPr>
          <w:color w:val="000000"/>
          <w:sz w:val="28"/>
          <w:szCs w:val="28"/>
        </w:rPr>
        <w:t>2</w:t>
      </w:r>
      <w:r w:rsidRPr="00993238">
        <w:rPr>
          <w:color w:val="000000"/>
          <w:sz w:val="28"/>
          <w:szCs w:val="28"/>
        </w:rPr>
        <w:t>.</w:t>
      </w:r>
      <w:r>
        <w:rPr>
          <w:color w:val="000000"/>
          <w:sz w:val="28"/>
          <w:szCs w:val="28"/>
        </w:rPr>
        <w:t>6</w:t>
      </w:r>
      <w:r w:rsidRPr="00993238">
        <w:rPr>
          <w:color w:val="000000"/>
          <w:sz w:val="28"/>
          <w:szCs w:val="28"/>
        </w:rPr>
        <w:t xml:space="preserve">. </w:t>
      </w:r>
      <w:r>
        <w:rPr>
          <w:color w:val="000000"/>
          <w:sz w:val="28"/>
          <w:szCs w:val="28"/>
        </w:rPr>
        <w:t>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w:t>
      </w:r>
      <w:r w:rsidR="00B01F08">
        <w:rPr>
          <w:color w:val="000000"/>
          <w:sz w:val="28"/>
          <w:szCs w:val="28"/>
        </w:rPr>
        <w:t>ёт Совета профсоюзных организаций учреждений образования Арского муниципального района РТ</w:t>
      </w:r>
      <w:r>
        <w:rPr>
          <w:color w:val="000000"/>
          <w:sz w:val="28"/>
          <w:szCs w:val="28"/>
        </w:rPr>
        <w:t>, одновременно с перечислением денежных средств</w:t>
      </w:r>
      <w:r w:rsidR="00B01F08">
        <w:rPr>
          <w:color w:val="000000"/>
          <w:sz w:val="28"/>
          <w:szCs w:val="28"/>
        </w:rPr>
        <w:t xml:space="preserve"> для расчета по оплате труда. </w:t>
      </w:r>
    </w:p>
    <w:p w:rsidR="00A53628" w:rsidRDefault="00A53628" w:rsidP="009E6989">
      <w:pPr>
        <w:pStyle w:val="a5"/>
        <w:spacing w:after="0"/>
        <w:ind w:left="0" w:firstLine="283"/>
        <w:jc w:val="both"/>
        <w:rPr>
          <w:color w:val="000000"/>
          <w:sz w:val="28"/>
          <w:szCs w:val="28"/>
        </w:rPr>
      </w:pPr>
      <w:r>
        <w:rPr>
          <w:color w:val="000000"/>
          <w:sz w:val="28"/>
          <w:szCs w:val="28"/>
        </w:rPr>
        <w:t>1</w:t>
      </w:r>
      <w:r w:rsidR="006A7702">
        <w:rPr>
          <w:color w:val="000000"/>
          <w:sz w:val="28"/>
          <w:szCs w:val="28"/>
        </w:rPr>
        <w:t>2</w:t>
      </w:r>
      <w:r>
        <w:rPr>
          <w:color w:val="000000"/>
          <w:sz w:val="28"/>
          <w:szCs w:val="28"/>
        </w:rPr>
        <w:t>.7.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A53628" w:rsidRDefault="00A53628" w:rsidP="009E6989">
      <w:pPr>
        <w:shd w:val="clear" w:color="auto" w:fill="FFFFFF"/>
        <w:tabs>
          <w:tab w:val="left" w:pos="8640"/>
          <w:tab w:val="left" w:pos="8787"/>
        </w:tabs>
        <w:ind w:left="1248" w:hanging="600"/>
        <w:jc w:val="center"/>
        <w:rPr>
          <w:b/>
          <w:bCs/>
          <w:color w:val="000000"/>
          <w:spacing w:val="-3"/>
          <w:sz w:val="24"/>
          <w:szCs w:val="24"/>
        </w:rPr>
      </w:pPr>
      <w:r w:rsidRPr="002E7CC1">
        <w:rPr>
          <w:b/>
          <w:bCs/>
          <w:color w:val="000000"/>
          <w:spacing w:val="-6"/>
          <w:sz w:val="24"/>
          <w:szCs w:val="24"/>
          <w:lang w:val="en-US"/>
        </w:rPr>
        <w:t>X</w:t>
      </w:r>
      <w:r>
        <w:rPr>
          <w:b/>
          <w:bCs/>
          <w:color w:val="000000"/>
          <w:spacing w:val="-6"/>
          <w:sz w:val="24"/>
          <w:szCs w:val="24"/>
          <w:lang w:val="en-US"/>
        </w:rPr>
        <w:t>I</w:t>
      </w:r>
      <w:r w:rsidR="006A7702">
        <w:rPr>
          <w:b/>
          <w:bCs/>
          <w:color w:val="000000"/>
          <w:spacing w:val="-6"/>
          <w:sz w:val="24"/>
          <w:szCs w:val="24"/>
        </w:rPr>
        <w:t>П</w:t>
      </w:r>
      <w:r w:rsidRPr="002E7CC1">
        <w:rPr>
          <w:b/>
          <w:bCs/>
          <w:color w:val="000000"/>
          <w:spacing w:val="-6"/>
          <w:sz w:val="24"/>
          <w:szCs w:val="24"/>
        </w:rPr>
        <w:t xml:space="preserve">. КОНТРОЛЬ ЗА ВЫПОЛНЕНИЕМ КОЛЛЕКТИВНОГО </w:t>
      </w:r>
      <w:r w:rsidRPr="002E7CC1">
        <w:rPr>
          <w:b/>
          <w:bCs/>
          <w:color w:val="000000"/>
          <w:spacing w:val="-3"/>
          <w:sz w:val="24"/>
          <w:szCs w:val="24"/>
        </w:rPr>
        <w:t>ДОГОВОРА. ОТВЕТСТВЕННОСТЬ СТОРОН.</w:t>
      </w:r>
    </w:p>
    <w:p w:rsidR="00A53628" w:rsidRPr="00C14B17" w:rsidRDefault="00A53628" w:rsidP="009E6989">
      <w:pPr>
        <w:shd w:val="clear" w:color="auto" w:fill="FFFFFF"/>
        <w:ind w:left="461"/>
        <w:rPr>
          <w:b/>
          <w:sz w:val="28"/>
          <w:szCs w:val="28"/>
        </w:rPr>
      </w:pPr>
      <w:r w:rsidRPr="00C14B17">
        <w:rPr>
          <w:b/>
          <w:color w:val="000000"/>
          <w:spacing w:val="1"/>
          <w:sz w:val="28"/>
          <w:szCs w:val="28"/>
        </w:rPr>
        <w:t>1</w:t>
      </w:r>
      <w:r w:rsidR="006A7702">
        <w:rPr>
          <w:b/>
          <w:color w:val="000000"/>
          <w:spacing w:val="1"/>
          <w:sz w:val="28"/>
          <w:szCs w:val="28"/>
        </w:rPr>
        <w:t>3</w:t>
      </w:r>
      <w:r w:rsidRPr="00C14B17">
        <w:rPr>
          <w:b/>
          <w:color w:val="000000"/>
          <w:spacing w:val="1"/>
          <w:sz w:val="28"/>
          <w:szCs w:val="28"/>
        </w:rPr>
        <w:t>. Стороны договорились, что:</w:t>
      </w:r>
    </w:p>
    <w:p w:rsidR="00A53628" w:rsidRPr="00E26D3D" w:rsidRDefault="00A53628" w:rsidP="009E6989">
      <w:pPr>
        <w:shd w:val="clear" w:color="auto" w:fill="FFFFFF"/>
        <w:tabs>
          <w:tab w:val="left" w:pos="1138"/>
          <w:tab w:val="left" w:pos="8640"/>
        </w:tabs>
        <w:ind w:left="139" w:firstLine="581"/>
        <w:jc w:val="both"/>
        <w:rPr>
          <w:color w:val="000000"/>
          <w:spacing w:val="2"/>
          <w:sz w:val="28"/>
          <w:szCs w:val="28"/>
        </w:rPr>
      </w:pPr>
      <w:r w:rsidRPr="00E26D3D">
        <w:rPr>
          <w:color w:val="000000"/>
          <w:spacing w:val="-7"/>
          <w:sz w:val="28"/>
          <w:szCs w:val="28"/>
        </w:rPr>
        <w:lastRenderedPageBreak/>
        <w:t>1</w:t>
      </w:r>
      <w:r w:rsidR="00E31732">
        <w:rPr>
          <w:color w:val="000000"/>
          <w:spacing w:val="-7"/>
          <w:sz w:val="28"/>
          <w:szCs w:val="28"/>
        </w:rPr>
        <w:t>3</w:t>
      </w:r>
      <w:r w:rsidRPr="00E26D3D">
        <w:rPr>
          <w:color w:val="000000"/>
          <w:spacing w:val="-7"/>
          <w:sz w:val="28"/>
          <w:szCs w:val="28"/>
        </w:rPr>
        <w:t xml:space="preserve">.1. </w:t>
      </w:r>
      <w:r w:rsidRPr="00E26D3D">
        <w:rPr>
          <w:iCs/>
          <w:color w:val="000000"/>
          <w:spacing w:val="3"/>
          <w:sz w:val="28"/>
          <w:szCs w:val="28"/>
        </w:rPr>
        <w:t xml:space="preserve">Работодатель </w:t>
      </w:r>
      <w:r w:rsidRPr="00E26D3D">
        <w:rPr>
          <w:color w:val="000000"/>
          <w:spacing w:val="3"/>
          <w:sz w:val="28"/>
          <w:szCs w:val="28"/>
        </w:rPr>
        <w:t xml:space="preserve">направляет коллективный договор в течение 7 дней со дня его подписания на уведомительную регистрацию в орган по </w:t>
      </w:r>
      <w:r w:rsidRPr="00E26D3D">
        <w:rPr>
          <w:color w:val="000000"/>
          <w:spacing w:val="2"/>
          <w:sz w:val="28"/>
          <w:szCs w:val="28"/>
        </w:rPr>
        <w:t>труду, вышестоящий профсоюзный орган.</w:t>
      </w:r>
    </w:p>
    <w:p w:rsidR="00A53628" w:rsidRPr="00E26D3D" w:rsidRDefault="00A53628" w:rsidP="009E6989">
      <w:pPr>
        <w:shd w:val="clear" w:color="auto" w:fill="FFFFFF"/>
        <w:tabs>
          <w:tab w:val="left" w:pos="1138"/>
          <w:tab w:val="left" w:pos="8640"/>
        </w:tabs>
        <w:ind w:left="139" w:firstLine="581"/>
        <w:jc w:val="both"/>
        <w:rPr>
          <w:sz w:val="28"/>
          <w:szCs w:val="28"/>
        </w:rPr>
      </w:pPr>
      <w:r w:rsidRPr="00E26D3D">
        <w:rPr>
          <w:color w:val="000000"/>
          <w:spacing w:val="2"/>
          <w:sz w:val="28"/>
          <w:szCs w:val="28"/>
        </w:rPr>
        <w:t>1</w:t>
      </w:r>
      <w:r w:rsidR="006A7702">
        <w:rPr>
          <w:color w:val="000000"/>
          <w:spacing w:val="2"/>
          <w:sz w:val="28"/>
          <w:szCs w:val="28"/>
        </w:rPr>
        <w:t>3</w:t>
      </w:r>
      <w:r w:rsidRPr="00E26D3D">
        <w:rPr>
          <w:color w:val="000000"/>
          <w:spacing w:val="2"/>
          <w:sz w:val="28"/>
          <w:szCs w:val="28"/>
        </w:rPr>
        <w:t xml:space="preserve">.2. </w:t>
      </w:r>
      <w:r w:rsidRPr="00E26D3D">
        <w:rPr>
          <w:color w:val="000000"/>
          <w:spacing w:val="1"/>
          <w:sz w:val="28"/>
          <w:szCs w:val="28"/>
        </w:rPr>
        <w:t xml:space="preserve">Отчитываются о ходе выполнения положений коллективного договора на общем собрании работников  </w:t>
      </w:r>
      <w:r>
        <w:rPr>
          <w:color w:val="000000"/>
          <w:spacing w:val="1"/>
          <w:sz w:val="28"/>
          <w:szCs w:val="28"/>
        </w:rPr>
        <w:t>один раз в год.</w:t>
      </w:r>
    </w:p>
    <w:p w:rsidR="00A53628" w:rsidRPr="00E26D3D" w:rsidRDefault="00A53628" w:rsidP="009E6989">
      <w:pPr>
        <w:shd w:val="clear" w:color="auto" w:fill="FFFFFF"/>
        <w:tabs>
          <w:tab w:val="left" w:pos="1306"/>
        </w:tabs>
        <w:ind w:left="82" w:firstLine="571"/>
        <w:jc w:val="both"/>
        <w:rPr>
          <w:sz w:val="28"/>
          <w:szCs w:val="28"/>
        </w:rPr>
      </w:pPr>
      <w:r w:rsidRPr="00E26D3D">
        <w:rPr>
          <w:color w:val="000000"/>
          <w:spacing w:val="-7"/>
          <w:sz w:val="28"/>
          <w:szCs w:val="28"/>
        </w:rPr>
        <w:t>1</w:t>
      </w:r>
      <w:r w:rsidR="006A7702">
        <w:rPr>
          <w:color w:val="000000"/>
          <w:spacing w:val="-7"/>
          <w:sz w:val="28"/>
          <w:szCs w:val="28"/>
        </w:rPr>
        <w:t>3</w:t>
      </w:r>
      <w:r w:rsidRPr="00E26D3D">
        <w:rPr>
          <w:color w:val="000000"/>
          <w:spacing w:val="-7"/>
          <w:sz w:val="28"/>
          <w:szCs w:val="28"/>
        </w:rPr>
        <w:t>.3.</w:t>
      </w:r>
      <w:r w:rsidRPr="00E26D3D">
        <w:rPr>
          <w:color w:val="000000"/>
          <w:sz w:val="28"/>
          <w:szCs w:val="28"/>
        </w:rPr>
        <w:tab/>
      </w:r>
      <w:r w:rsidRPr="00E26D3D">
        <w:rPr>
          <w:color w:val="000000"/>
          <w:spacing w:val="4"/>
          <w:sz w:val="28"/>
          <w:szCs w:val="28"/>
        </w:rPr>
        <w:t xml:space="preserve">Рассматривают  возникающие  в  период действия </w:t>
      </w:r>
      <w:r w:rsidRPr="00E26D3D">
        <w:rPr>
          <w:color w:val="000000"/>
          <w:spacing w:val="8"/>
          <w:sz w:val="28"/>
          <w:szCs w:val="28"/>
        </w:rPr>
        <w:t xml:space="preserve">коллективного договора разногласия и  конфликты,  связанные с его </w:t>
      </w:r>
      <w:r w:rsidRPr="00E26D3D">
        <w:rPr>
          <w:color w:val="000000"/>
          <w:sz w:val="28"/>
          <w:szCs w:val="28"/>
        </w:rPr>
        <w:t>выполнением.</w:t>
      </w:r>
    </w:p>
    <w:p w:rsidR="00A53628" w:rsidRPr="00E26D3D" w:rsidRDefault="00A53628" w:rsidP="009E6989">
      <w:pPr>
        <w:shd w:val="clear" w:color="auto" w:fill="FFFFFF"/>
        <w:tabs>
          <w:tab w:val="left" w:pos="1109"/>
        </w:tabs>
        <w:jc w:val="both"/>
        <w:rPr>
          <w:color w:val="000000"/>
          <w:spacing w:val="-6"/>
          <w:sz w:val="28"/>
          <w:szCs w:val="28"/>
        </w:rPr>
      </w:pPr>
      <w:r w:rsidRPr="00E26D3D">
        <w:rPr>
          <w:color w:val="000000"/>
          <w:spacing w:val="2"/>
          <w:sz w:val="28"/>
          <w:szCs w:val="28"/>
        </w:rPr>
        <w:t xml:space="preserve">            1</w:t>
      </w:r>
      <w:r w:rsidR="006A7702">
        <w:rPr>
          <w:color w:val="000000"/>
          <w:spacing w:val="2"/>
          <w:sz w:val="28"/>
          <w:szCs w:val="28"/>
        </w:rPr>
        <w:t>3</w:t>
      </w:r>
      <w:r w:rsidRPr="00E26D3D">
        <w:rPr>
          <w:color w:val="000000"/>
          <w:spacing w:val="2"/>
          <w:sz w:val="28"/>
          <w:szCs w:val="28"/>
        </w:rPr>
        <w:t xml:space="preserve">.4.Соблюдают   установленный  законодательством    порядок разрешения    индивидуальных    и    коллективных    трудовых   споров, </w:t>
      </w:r>
      <w:r w:rsidRPr="00E26D3D">
        <w:rPr>
          <w:color w:val="000000"/>
          <w:spacing w:val="8"/>
          <w:sz w:val="28"/>
          <w:szCs w:val="28"/>
        </w:rPr>
        <w:t xml:space="preserve">используют все возможности для устранения причин, которые могут </w:t>
      </w:r>
      <w:r w:rsidRPr="00E26D3D">
        <w:rPr>
          <w:color w:val="000000"/>
          <w:spacing w:val="1"/>
          <w:sz w:val="28"/>
          <w:szCs w:val="28"/>
        </w:rPr>
        <w:t>повлечь возникновение конфликтов.</w:t>
      </w:r>
    </w:p>
    <w:p w:rsidR="00663E45" w:rsidRDefault="00A53628" w:rsidP="009E6989">
      <w:pPr>
        <w:shd w:val="clear" w:color="auto" w:fill="FFFFFF"/>
        <w:tabs>
          <w:tab w:val="left" w:pos="1109"/>
        </w:tabs>
        <w:jc w:val="both"/>
        <w:rPr>
          <w:color w:val="000000"/>
          <w:spacing w:val="2"/>
          <w:sz w:val="28"/>
          <w:szCs w:val="28"/>
        </w:rPr>
      </w:pPr>
      <w:r w:rsidRPr="00E26D3D">
        <w:rPr>
          <w:color w:val="000000"/>
          <w:spacing w:val="1"/>
          <w:sz w:val="28"/>
          <w:szCs w:val="28"/>
        </w:rPr>
        <w:t xml:space="preserve">            1</w:t>
      </w:r>
      <w:r w:rsidR="006A7702">
        <w:rPr>
          <w:color w:val="000000"/>
          <w:spacing w:val="1"/>
          <w:sz w:val="28"/>
          <w:szCs w:val="28"/>
        </w:rPr>
        <w:t>3</w:t>
      </w:r>
      <w:r w:rsidRPr="00E26D3D">
        <w:rPr>
          <w:color w:val="000000"/>
          <w:spacing w:val="1"/>
          <w:sz w:val="28"/>
          <w:szCs w:val="28"/>
        </w:rPr>
        <w:t xml:space="preserve">.5. В случае  нарушения  или  невыполнения  обязательств </w:t>
      </w:r>
      <w:r w:rsidRPr="00E26D3D">
        <w:rPr>
          <w:color w:val="000000"/>
          <w:spacing w:val="8"/>
          <w:sz w:val="28"/>
          <w:szCs w:val="28"/>
        </w:rPr>
        <w:t xml:space="preserve">коллективного договора виновная сторона или виновные лица несут </w:t>
      </w:r>
      <w:r w:rsidRPr="00E26D3D">
        <w:rPr>
          <w:color w:val="000000"/>
          <w:spacing w:val="2"/>
          <w:sz w:val="28"/>
          <w:szCs w:val="28"/>
        </w:rPr>
        <w:t>ответственность в порядке, предусмотренном законодательством.</w:t>
      </w:r>
    </w:p>
    <w:p w:rsidR="00663E45" w:rsidRDefault="00663E45" w:rsidP="009E6989">
      <w:pPr>
        <w:shd w:val="clear" w:color="auto" w:fill="FFFFFF"/>
        <w:tabs>
          <w:tab w:val="left" w:pos="1109"/>
        </w:tabs>
        <w:jc w:val="both"/>
        <w:rPr>
          <w:color w:val="000000"/>
          <w:spacing w:val="2"/>
          <w:sz w:val="28"/>
          <w:szCs w:val="28"/>
        </w:rPr>
      </w:pPr>
    </w:p>
    <w:p w:rsidR="00663E45" w:rsidRDefault="00663E45" w:rsidP="009E6989">
      <w:pPr>
        <w:shd w:val="clear" w:color="auto" w:fill="FFFFFF"/>
        <w:tabs>
          <w:tab w:val="left" w:pos="1109"/>
        </w:tabs>
        <w:jc w:val="both"/>
        <w:rPr>
          <w:color w:val="000000"/>
          <w:spacing w:val="2"/>
          <w:sz w:val="28"/>
          <w:szCs w:val="28"/>
        </w:rPr>
      </w:pPr>
    </w:p>
    <w:p w:rsidR="00663E45" w:rsidRDefault="00663E45" w:rsidP="009E6989">
      <w:pPr>
        <w:shd w:val="clear" w:color="auto" w:fill="FFFFFF"/>
        <w:tabs>
          <w:tab w:val="left" w:pos="1109"/>
        </w:tabs>
        <w:jc w:val="both"/>
        <w:rPr>
          <w:color w:val="000000"/>
          <w:spacing w:val="2"/>
          <w:sz w:val="28"/>
          <w:szCs w:val="28"/>
        </w:rPr>
      </w:pPr>
    </w:p>
    <w:p w:rsidR="00663E45" w:rsidRDefault="00663E45" w:rsidP="00663E45">
      <w:pPr>
        <w:rPr>
          <w:b/>
          <w:caps/>
          <w:color w:val="000000"/>
          <w:spacing w:val="-10"/>
          <w:sz w:val="28"/>
        </w:rPr>
      </w:pPr>
      <w:r>
        <w:rPr>
          <w:b/>
          <w:bCs/>
          <w:color w:val="000000"/>
          <w:spacing w:val="2"/>
          <w:sz w:val="28"/>
          <w:szCs w:val="28"/>
        </w:rPr>
        <w:t xml:space="preserve">      </w:t>
      </w:r>
      <w:r>
        <w:rPr>
          <w:b/>
          <w:caps/>
          <w:color w:val="000000"/>
          <w:spacing w:val="-12"/>
          <w:sz w:val="28"/>
        </w:rPr>
        <w:t xml:space="preserve">перечень  приложений </w:t>
      </w:r>
      <w:r w:rsidRPr="008F6F5F">
        <w:rPr>
          <w:b/>
          <w:caps/>
          <w:color w:val="000000"/>
          <w:spacing w:val="-10"/>
          <w:sz w:val="28"/>
        </w:rPr>
        <w:t>к  коллективному  договору</w:t>
      </w:r>
      <w:r>
        <w:rPr>
          <w:b/>
          <w:caps/>
          <w:color w:val="000000"/>
          <w:spacing w:val="-10"/>
          <w:sz w:val="28"/>
        </w:rPr>
        <w:t>:</w:t>
      </w:r>
    </w:p>
    <w:p w:rsidR="00663E45" w:rsidRDefault="00663E45" w:rsidP="00250CA2">
      <w:pPr>
        <w:jc w:val="center"/>
        <w:rPr>
          <w:b/>
          <w:caps/>
          <w:color w:val="000000"/>
          <w:spacing w:val="-10"/>
          <w:sz w:val="28"/>
        </w:rPr>
      </w:pPr>
      <w:r>
        <w:rPr>
          <w:b/>
          <w:caps/>
          <w:color w:val="000000"/>
          <w:spacing w:val="-10"/>
          <w:sz w:val="28"/>
        </w:rPr>
        <w:t>МБДОУ «</w:t>
      </w:r>
      <w:r w:rsidR="00250CA2">
        <w:rPr>
          <w:b/>
          <w:caps/>
          <w:color w:val="000000"/>
          <w:spacing w:val="-10"/>
          <w:sz w:val="28"/>
        </w:rPr>
        <w:t>Купербашский</w:t>
      </w:r>
      <w:r>
        <w:rPr>
          <w:b/>
          <w:caps/>
          <w:color w:val="000000"/>
          <w:spacing w:val="-10"/>
          <w:sz w:val="28"/>
        </w:rPr>
        <w:t xml:space="preserve"> детский сад» Арского муниципального района.</w:t>
      </w:r>
    </w:p>
    <w:p w:rsidR="00663E45" w:rsidRPr="000E4AFD" w:rsidRDefault="00663E45" w:rsidP="00663E45">
      <w:pPr>
        <w:rPr>
          <w:b/>
          <w:caps/>
          <w:color w:val="000000"/>
          <w:spacing w:val="-12"/>
          <w:sz w:val="28"/>
        </w:rPr>
      </w:pPr>
    </w:p>
    <w:p w:rsidR="00EE526C" w:rsidRPr="00EE526C" w:rsidRDefault="00EE526C" w:rsidP="00644F0C">
      <w:pPr>
        <w:shd w:val="clear" w:color="auto" w:fill="FFFFFF"/>
        <w:tabs>
          <w:tab w:val="left" w:pos="782"/>
        </w:tabs>
        <w:spacing w:line="365" w:lineRule="exact"/>
        <w:ind w:left="360"/>
        <w:jc w:val="both"/>
        <w:rPr>
          <w:color w:val="000000"/>
          <w:sz w:val="28"/>
          <w:szCs w:val="28"/>
        </w:rPr>
      </w:pPr>
    </w:p>
    <w:p w:rsidR="00663E45" w:rsidRDefault="00644F0C" w:rsidP="00644F0C">
      <w:pPr>
        <w:shd w:val="clear" w:color="auto" w:fill="FFFFFF"/>
        <w:tabs>
          <w:tab w:val="left" w:pos="782"/>
        </w:tabs>
        <w:spacing w:line="365" w:lineRule="exact"/>
        <w:ind w:left="360"/>
        <w:jc w:val="both"/>
        <w:rPr>
          <w:color w:val="000000"/>
          <w:sz w:val="28"/>
        </w:rPr>
      </w:pPr>
      <w:r>
        <w:rPr>
          <w:color w:val="000000"/>
          <w:sz w:val="28"/>
        </w:rPr>
        <w:t>1.</w:t>
      </w:r>
      <w:r w:rsidR="00663E45" w:rsidRPr="00644F0C">
        <w:rPr>
          <w:color w:val="000000"/>
          <w:sz w:val="28"/>
        </w:rPr>
        <w:t>Правила внутреннего трудового распорядка.</w:t>
      </w:r>
    </w:p>
    <w:p w:rsidR="00EE526C" w:rsidRDefault="00EE526C" w:rsidP="00EE526C">
      <w:pPr>
        <w:shd w:val="clear" w:color="auto" w:fill="FFFFFF"/>
        <w:tabs>
          <w:tab w:val="left" w:pos="782"/>
        </w:tabs>
        <w:spacing w:line="365" w:lineRule="exact"/>
        <w:ind w:left="360"/>
        <w:jc w:val="both"/>
        <w:rPr>
          <w:b/>
          <w:color w:val="000000"/>
          <w:sz w:val="28"/>
        </w:rPr>
      </w:pPr>
      <w:r>
        <w:rPr>
          <w:color w:val="000000"/>
          <w:sz w:val="28"/>
        </w:rPr>
        <w:t>2.</w:t>
      </w:r>
      <w:r w:rsidRPr="00644F0C">
        <w:rPr>
          <w:color w:val="000000"/>
          <w:sz w:val="28"/>
        </w:rPr>
        <w:t>Положение об условиях  оплаты труда работников образования</w:t>
      </w:r>
      <w:r w:rsidRPr="00663E45">
        <w:rPr>
          <w:b/>
          <w:color w:val="000000"/>
          <w:sz w:val="28"/>
        </w:rPr>
        <w:t>.</w:t>
      </w:r>
    </w:p>
    <w:p w:rsidR="00EE526C" w:rsidRPr="00EE526C" w:rsidRDefault="00EE526C" w:rsidP="00EE526C">
      <w:pPr>
        <w:rPr>
          <w:sz w:val="28"/>
          <w:szCs w:val="28"/>
        </w:rPr>
      </w:pPr>
      <w:r>
        <w:rPr>
          <w:color w:val="000000"/>
          <w:sz w:val="28"/>
          <w:szCs w:val="28"/>
        </w:rPr>
        <w:t xml:space="preserve">      </w:t>
      </w:r>
      <w:r w:rsidRPr="00EE526C">
        <w:rPr>
          <w:color w:val="000000"/>
          <w:sz w:val="28"/>
          <w:szCs w:val="28"/>
        </w:rPr>
        <w:t>3.</w:t>
      </w:r>
      <w:r w:rsidRPr="00EE526C">
        <w:rPr>
          <w:sz w:val="28"/>
          <w:szCs w:val="28"/>
        </w:rPr>
        <w:t xml:space="preserve"> Перечень должностей работников подлежащих медицинским осмотрам</w:t>
      </w:r>
    </w:p>
    <w:p w:rsidR="00663E45" w:rsidRDefault="00EE526C" w:rsidP="00EE526C">
      <w:pPr>
        <w:shd w:val="clear" w:color="auto" w:fill="FFFFFF"/>
        <w:tabs>
          <w:tab w:val="left" w:pos="898"/>
        </w:tabs>
        <w:spacing w:line="355" w:lineRule="exact"/>
        <w:ind w:left="360"/>
        <w:jc w:val="both"/>
        <w:rPr>
          <w:color w:val="000000"/>
          <w:sz w:val="28"/>
        </w:rPr>
      </w:pPr>
      <w:r>
        <w:rPr>
          <w:color w:val="000000"/>
          <w:sz w:val="28"/>
        </w:rPr>
        <w:t>4.</w:t>
      </w:r>
      <w:r w:rsidR="00663E45" w:rsidRPr="00644F0C">
        <w:rPr>
          <w:color w:val="000000"/>
          <w:sz w:val="28"/>
        </w:rPr>
        <w:t>Соглашение  по охране труда и смета рас</w:t>
      </w:r>
      <w:r w:rsidR="00663E45" w:rsidRPr="00644F0C">
        <w:rPr>
          <w:color w:val="000000"/>
          <w:sz w:val="28"/>
        </w:rPr>
        <w:softHyphen/>
        <w:t>ходования средств.</w:t>
      </w:r>
    </w:p>
    <w:p w:rsidR="00EE526C" w:rsidRPr="00EE526C" w:rsidRDefault="00EE526C" w:rsidP="00EE526C">
      <w:pPr>
        <w:shd w:val="clear" w:color="auto" w:fill="FFFFFF"/>
        <w:tabs>
          <w:tab w:val="left" w:pos="898"/>
        </w:tabs>
        <w:spacing w:line="355" w:lineRule="exact"/>
        <w:ind w:left="360"/>
        <w:jc w:val="both"/>
        <w:rPr>
          <w:color w:val="000000"/>
          <w:sz w:val="28"/>
          <w:szCs w:val="28"/>
        </w:rPr>
      </w:pPr>
      <w:r w:rsidRPr="00EE526C">
        <w:rPr>
          <w:sz w:val="28"/>
          <w:szCs w:val="28"/>
        </w:rPr>
        <w:t>5.Доплаты за работу с тяжелыми и вредными условиями труда</w:t>
      </w:r>
    </w:p>
    <w:p w:rsidR="00663E45" w:rsidRPr="00644F0C" w:rsidRDefault="00EE526C" w:rsidP="00EE526C">
      <w:pPr>
        <w:shd w:val="clear" w:color="auto" w:fill="FFFFFF"/>
        <w:tabs>
          <w:tab w:val="left" w:pos="926"/>
        </w:tabs>
        <w:spacing w:line="370" w:lineRule="exact"/>
        <w:ind w:left="360"/>
        <w:jc w:val="both"/>
        <w:rPr>
          <w:color w:val="000000"/>
          <w:sz w:val="28"/>
        </w:rPr>
      </w:pPr>
      <w:r>
        <w:rPr>
          <w:color w:val="000000"/>
          <w:sz w:val="28"/>
        </w:rPr>
        <w:t>6.</w:t>
      </w:r>
      <w:r w:rsidR="00663E45" w:rsidRPr="00644F0C">
        <w:rPr>
          <w:color w:val="000000"/>
          <w:sz w:val="28"/>
        </w:rPr>
        <w:t>Перечень профессий работников, получающих бесплатно спец</w:t>
      </w:r>
      <w:r w:rsidR="00663E45" w:rsidRPr="00644F0C">
        <w:rPr>
          <w:color w:val="000000"/>
          <w:sz w:val="28"/>
        </w:rPr>
        <w:softHyphen/>
        <w:t>одежду, спецобувь и другие средства индивидуальной защиты.</w:t>
      </w:r>
    </w:p>
    <w:p w:rsidR="007F7638" w:rsidRDefault="007F7638" w:rsidP="00663E45">
      <w:pPr>
        <w:shd w:val="clear" w:color="auto" w:fill="FFFFFF"/>
        <w:tabs>
          <w:tab w:val="left" w:pos="926"/>
          <w:tab w:val="left" w:leader="underscore" w:pos="4464"/>
        </w:tabs>
        <w:spacing w:line="365" w:lineRule="exact"/>
        <w:rPr>
          <w:color w:val="000000"/>
          <w:sz w:val="28"/>
        </w:rPr>
      </w:pPr>
      <w:r>
        <w:rPr>
          <w:color w:val="000000"/>
          <w:sz w:val="28"/>
        </w:rPr>
        <w:t xml:space="preserve">     7.Дополнительный отпуск с тяжелыми вредными условиями труда  </w:t>
      </w:r>
    </w:p>
    <w:p w:rsidR="00663E45" w:rsidRDefault="007F7638" w:rsidP="00663E45">
      <w:pPr>
        <w:shd w:val="clear" w:color="auto" w:fill="FFFFFF"/>
        <w:tabs>
          <w:tab w:val="left" w:pos="926"/>
          <w:tab w:val="left" w:leader="underscore" w:pos="4464"/>
        </w:tabs>
        <w:spacing w:line="365" w:lineRule="exact"/>
        <w:rPr>
          <w:color w:val="000000"/>
          <w:sz w:val="28"/>
        </w:rPr>
      </w:pPr>
      <w:r>
        <w:rPr>
          <w:color w:val="000000"/>
          <w:sz w:val="28"/>
        </w:rPr>
        <w:t xml:space="preserve">        следующим работникам.</w:t>
      </w:r>
    </w:p>
    <w:p w:rsidR="00663E45" w:rsidRDefault="007F7638" w:rsidP="009E6989">
      <w:pPr>
        <w:shd w:val="clear" w:color="auto" w:fill="FFFFFF"/>
        <w:tabs>
          <w:tab w:val="left" w:pos="1109"/>
        </w:tabs>
        <w:jc w:val="both"/>
        <w:rPr>
          <w:color w:val="000000"/>
          <w:spacing w:val="2"/>
          <w:sz w:val="28"/>
          <w:szCs w:val="28"/>
        </w:rPr>
      </w:pPr>
      <w:r>
        <w:rPr>
          <w:color w:val="000000"/>
          <w:spacing w:val="2"/>
          <w:sz w:val="28"/>
          <w:szCs w:val="28"/>
        </w:rPr>
        <w:t xml:space="preserve">    </w:t>
      </w:r>
    </w:p>
    <w:p w:rsidR="00E86B33" w:rsidRDefault="00A53628" w:rsidP="009E6989">
      <w:pPr>
        <w:shd w:val="clear" w:color="auto" w:fill="FFFFFF"/>
        <w:tabs>
          <w:tab w:val="left" w:pos="1109"/>
        </w:tabs>
        <w:jc w:val="both"/>
      </w:pPr>
      <w:r>
        <w:tab/>
      </w:r>
      <w:r>
        <w:tab/>
      </w:r>
    </w:p>
    <w:p w:rsidR="00A53628" w:rsidRDefault="00E1137A" w:rsidP="009E6989">
      <w:pPr>
        <w:shd w:val="clear" w:color="auto" w:fill="FFFFFF"/>
        <w:tabs>
          <w:tab w:val="left" w:pos="1109"/>
        </w:tabs>
        <w:jc w:val="both"/>
        <w:rPr>
          <w:sz w:val="28"/>
          <w:szCs w:val="28"/>
        </w:rPr>
      </w:pPr>
      <w:r>
        <w:rPr>
          <w:sz w:val="28"/>
          <w:szCs w:val="28"/>
        </w:rPr>
        <w:t xml:space="preserve">                                         </w:t>
      </w:r>
      <w:r w:rsidR="00A53628" w:rsidRPr="00E86B33">
        <w:rPr>
          <w:sz w:val="28"/>
          <w:szCs w:val="28"/>
        </w:rPr>
        <w:t>Подписи сторон:</w:t>
      </w:r>
    </w:p>
    <w:p w:rsidR="00663E45" w:rsidRPr="00E86B33" w:rsidRDefault="00663E45" w:rsidP="009E6989">
      <w:pPr>
        <w:shd w:val="clear" w:color="auto" w:fill="FFFFFF"/>
        <w:tabs>
          <w:tab w:val="left" w:pos="1109"/>
        </w:tabs>
        <w:jc w:val="both"/>
        <w:rPr>
          <w:color w:val="000000"/>
          <w:spacing w:val="2"/>
          <w:sz w:val="28"/>
          <w:szCs w:val="28"/>
        </w:rPr>
      </w:pPr>
    </w:p>
    <w:p w:rsidR="000722B9" w:rsidRDefault="00A53628" w:rsidP="008E5C44">
      <w:pPr>
        <w:shd w:val="clear" w:color="auto" w:fill="FFFFFF"/>
        <w:tabs>
          <w:tab w:val="left" w:pos="1109"/>
        </w:tabs>
        <w:spacing w:line="226" w:lineRule="exact"/>
        <w:ind w:left="4956" w:hanging="4956"/>
        <w:rPr>
          <w:color w:val="000000"/>
          <w:spacing w:val="2"/>
          <w:sz w:val="28"/>
          <w:szCs w:val="28"/>
        </w:rPr>
      </w:pPr>
      <w:r w:rsidRPr="00E86B33">
        <w:rPr>
          <w:color w:val="000000"/>
          <w:spacing w:val="2"/>
          <w:sz w:val="28"/>
          <w:szCs w:val="28"/>
        </w:rPr>
        <w:t>Рабо</w:t>
      </w:r>
      <w:r w:rsidR="00D43610">
        <w:rPr>
          <w:color w:val="000000"/>
          <w:spacing w:val="2"/>
          <w:sz w:val="28"/>
          <w:szCs w:val="28"/>
        </w:rPr>
        <w:t xml:space="preserve">тодатель: </w:t>
      </w:r>
      <w:r w:rsidR="008E5C44">
        <w:rPr>
          <w:color w:val="000000"/>
          <w:spacing w:val="2"/>
          <w:sz w:val="28"/>
          <w:szCs w:val="28"/>
        </w:rPr>
        <w:t>Заведующий</w:t>
      </w:r>
      <w:r w:rsidR="00E1137A">
        <w:rPr>
          <w:color w:val="000000"/>
          <w:spacing w:val="2"/>
          <w:sz w:val="28"/>
          <w:szCs w:val="28"/>
        </w:rPr>
        <w:t xml:space="preserve">                                    </w:t>
      </w:r>
      <w:r w:rsidR="008E5C44">
        <w:rPr>
          <w:color w:val="000000"/>
          <w:spacing w:val="2"/>
          <w:sz w:val="28"/>
          <w:szCs w:val="28"/>
        </w:rPr>
        <w:t>От работников:</w:t>
      </w:r>
      <w:r w:rsidR="00E1137A">
        <w:rPr>
          <w:color w:val="000000"/>
          <w:spacing w:val="2"/>
          <w:sz w:val="28"/>
          <w:szCs w:val="28"/>
        </w:rPr>
        <w:t xml:space="preserve"> </w:t>
      </w:r>
    </w:p>
    <w:p w:rsidR="008E5C44" w:rsidRDefault="008E5C44" w:rsidP="008E5C44">
      <w:pPr>
        <w:shd w:val="clear" w:color="auto" w:fill="FFFFFF"/>
        <w:tabs>
          <w:tab w:val="left" w:pos="1109"/>
        </w:tabs>
        <w:spacing w:line="226" w:lineRule="exact"/>
        <w:ind w:left="4956" w:hanging="4956"/>
        <w:rPr>
          <w:color w:val="000000"/>
          <w:spacing w:val="2"/>
          <w:sz w:val="28"/>
          <w:szCs w:val="28"/>
        </w:rPr>
      </w:pPr>
      <w:r>
        <w:rPr>
          <w:color w:val="000000"/>
          <w:spacing w:val="2"/>
          <w:sz w:val="28"/>
          <w:szCs w:val="28"/>
        </w:rPr>
        <w:t>МБДОУ «</w:t>
      </w:r>
      <w:r w:rsidR="00A95CB1">
        <w:rPr>
          <w:color w:val="000000"/>
          <w:spacing w:val="2"/>
          <w:sz w:val="28"/>
          <w:szCs w:val="28"/>
        </w:rPr>
        <w:t xml:space="preserve">Купербашский                                 </w:t>
      </w:r>
      <w:r w:rsidR="000722B9">
        <w:rPr>
          <w:color w:val="000000"/>
          <w:spacing w:val="2"/>
          <w:sz w:val="28"/>
          <w:szCs w:val="28"/>
        </w:rPr>
        <w:t>Председатель профсоюзного</w:t>
      </w:r>
    </w:p>
    <w:p w:rsidR="008E5C44" w:rsidRDefault="008E5C44" w:rsidP="009E6989">
      <w:pPr>
        <w:shd w:val="clear" w:color="auto" w:fill="FFFFFF"/>
        <w:tabs>
          <w:tab w:val="left" w:pos="1109"/>
        </w:tabs>
        <w:spacing w:line="226" w:lineRule="exact"/>
        <w:rPr>
          <w:color w:val="000000"/>
          <w:spacing w:val="2"/>
          <w:sz w:val="28"/>
          <w:szCs w:val="28"/>
        </w:rPr>
      </w:pPr>
      <w:r>
        <w:rPr>
          <w:color w:val="000000"/>
          <w:spacing w:val="2"/>
          <w:sz w:val="28"/>
          <w:szCs w:val="28"/>
        </w:rPr>
        <w:t>детский сад»</w:t>
      </w:r>
      <w:r w:rsidR="000722B9">
        <w:rPr>
          <w:color w:val="000000"/>
          <w:spacing w:val="2"/>
          <w:sz w:val="28"/>
          <w:szCs w:val="28"/>
        </w:rPr>
        <w:t xml:space="preserve">                                                     комитета</w:t>
      </w:r>
    </w:p>
    <w:p w:rsidR="00A53628" w:rsidRPr="00E86B33" w:rsidRDefault="00A95CB1" w:rsidP="009E6989">
      <w:pPr>
        <w:shd w:val="clear" w:color="auto" w:fill="FFFFFF"/>
        <w:tabs>
          <w:tab w:val="left" w:pos="1109"/>
        </w:tabs>
        <w:spacing w:line="226" w:lineRule="exact"/>
        <w:rPr>
          <w:color w:val="000000"/>
          <w:spacing w:val="2"/>
          <w:sz w:val="28"/>
          <w:szCs w:val="28"/>
        </w:rPr>
      </w:pPr>
      <w:r>
        <w:rPr>
          <w:color w:val="000000"/>
          <w:spacing w:val="2"/>
          <w:sz w:val="28"/>
          <w:szCs w:val="28"/>
        </w:rPr>
        <w:t xml:space="preserve">                      Э.Х.Галиева</w:t>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 xml:space="preserve">              С.Н.Сабирова</w:t>
      </w:r>
      <w:r w:rsidR="00D43610">
        <w:rPr>
          <w:color w:val="000000"/>
          <w:spacing w:val="2"/>
          <w:sz w:val="28"/>
          <w:szCs w:val="28"/>
        </w:rPr>
        <w:tab/>
      </w:r>
      <w:r w:rsidR="00D43610">
        <w:rPr>
          <w:color w:val="000000"/>
          <w:spacing w:val="2"/>
          <w:sz w:val="28"/>
          <w:szCs w:val="28"/>
        </w:rPr>
        <w:tab/>
      </w:r>
      <w:r w:rsidR="00E86B33">
        <w:rPr>
          <w:color w:val="000000"/>
          <w:spacing w:val="2"/>
          <w:sz w:val="28"/>
          <w:szCs w:val="28"/>
        </w:rPr>
        <w:tab/>
      </w:r>
      <w:r w:rsidR="00E86B33">
        <w:rPr>
          <w:color w:val="000000"/>
          <w:spacing w:val="2"/>
          <w:sz w:val="28"/>
          <w:szCs w:val="28"/>
        </w:rPr>
        <w:tab/>
      </w:r>
      <w:r w:rsidR="00E86B33">
        <w:rPr>
          <w:color w:val="000000"/>
          <w:spacing w:val="2"/>
          <w:sz w:val="28"/>
          <w:szCs w:val="28"/>
        </w:rPr>
        <w:tab/>
      </w:r>
      <w:r w:rsidR="00E86B33">
        <w:rPr>
          <w:color w:val="000000"/>
          <w:spacing w:val="2"/>
          <w:sz w:val="28"/>
          <w:szCs w:val="28"/>
        </w:rPr>
        <w:tab/>
      </w:r>
      <w:r w:rsidR="00E86B33">
        <w:rPr>
          <w:color w:val="000000"/>
          <w:spacing w:val="2"/>
          <w:sz w:val="28"/>
          <w:szCs w:val="28"/>
        </w:rPr>
        <w:tab/>
      </w:r>
      <w:r w:rsidR="00E86B33">
        <w:rPr>
          <w:color w:val="000000"/>
          <w:spacing w:val="2"/>
          <w:sz w:val="28"/>
          <w:szCs w:val="28"/>
        </w:rPr>
        <w:tab/>
      </w:r>
      <w:r w:rsidR="00E86B33">
        <w:rPr>
          <w:color w:val="000000"/>
          <w:spacing w:val="2"/>
          <w:sz w:val="28"/>
          <w:szCs w:val="28"/>
        </w:rPr>
        <w:tab/>
      </w:r>
      <w:r w:rsidR="00E86B33">
        <w:rPr>
          <w:color w:val="000000"/>
          <w:spacing w:val="2"/>
          <w:sz w:val="28"/>
          <w:szCs w:val="28"/>
        </w:rPr>
        <w:tab/>
      </w:r>
      <w:r w:rsidR="00E86B33">
        <w:rPr>
          <w:color w:val="000000"/>
          <w:spacing w:val="2"/>
          <w:sz w:val="28"/>
          <w:szCs w:val="28"/>
        </w:rPr>
        <w:tab/>
      </w:r>
    </w:p>
    <w:p w:rsidR="00A53628" w:rsidRPr="00E86B33" w:rsidRDefault="00A53628" w:rsidP="009E6989">
      <w:pPr>
        <w:shd w:val="clear" w:color="auto" w:fill="FFFFFF"/>
        <w:tabs>
          <w:tab w:val="left" w:pos="1109"/>
        </w:tabs>
        <w:spacing w:line="226" w:lineRule="exact"/>
        <w:rPr>
          <w:color w:val="000000"/>
          <w:spacing w:val="2"/>
          <w:sz w:val="28"/>
          <w:szCs w:val="28"/>
        </w:rPr>
      </w:pPr>
      <w:r w:rsidRPr="00E86B33">
        <w:rPr>
          <w:color w:val="000000"/>
          <w:spacing w:val="2"/>
          <w:sz w:val="28"/>
          <w:szCs w:val="28"/>
        </w:rPr>
        <w:t xml:space="preserve"> </w:t>
      </w:r>
      <w:r w:rsidR="000722B9">
        <w:rPr>
          <w:color w:val="000000"/>
          <w:spacing w:val="2"/>
          <w:sz w:val="28"/>
          <w:szCs w:val="28"/>
        </w:rPr>
        <w:t xml:space="preserve">МП </w:t>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r w:rsidRPr="00E86B33">
        <w:rPr>
          <w:color w:val="000000"/>
          <w:spacing w:val="2"/>
          <w:sz w:val="28"/>
          <w:szCs w:val="28"/>
        </w:rPr>
        <w:tab/>
      </w:r>
    </w:p>
    <w:p w:rsidR="00663E45" w:rsidRDefault="000722B9" w:rsidP="008A5453">
      <w:pPr>
        <w:shd w:val="clear" w:color="auto" w:fill="FFFFFF"/>
        <w:tabs>
          <w:tab w:val="left" w:pos="1109"/>
        </w:tabs>
        <w:spacing w:line="226" w:lineRule="exact"/>
        <w:jc w:val="center"/>
        <w:rPr>
          <w:color w:val="000000"/>
          <w:spacing w:val="2"/>
          <w:sz w:val="28"/>
          <w:szCs w:val="28"/>
        </w:rPr>
      </w:pPr>
      <w:r>
        <w:rPr>
          <w:color w:val="000000"/>
          <w:spacing w:val="2"/>
          <w:sz w:val="28"/>
          <w:szCs w:val="28"/>
        </w:rPr>
        <w:t xml:space="preserve">                                   </w:t>
      </w:r>
      <w:r w:rsidR="00A53628" w:rsidRPr="00E86B33">
        <w:rPr>
          <w:color w:val="000000"/>
          <w:spacing w:val="2"/>
          <w:sz w:val="28"/>
          <w:szCs w:val="28"/>
        </w:rPr>
        <w:t>М.П.</w:t>
      </w:r>
    </w:p>
    <w:p w:rsidR="00A53628" w:rsidRPr="00E86B33" w:rsidRDefault="00A53628" w:rsidP="009E6989">
      <w:pPr>
        <w:shd w:val="clear" w:color="auto" w:fill="FFFFFF"/>
        <w:tabs>
          <w:tab w:val="left" w:pos="1109"/>
        </w:tabs>
        <w:spacing w:line="226" w:lineRule="exact"/>
        <w:rPr>
          <w:color w:val="000000"/>
          <w:spacing w:val="2"/>
          <w:sz w:val="28"/>
          <w:szCs w:val="28"/>
        </w:rPr>
      </w:pPr>
      <w:r w:rsidRPr="00E86B33">
        <w:rPr>
          <w:color w:val="000000"/>
          <w:spacing w:val="2"/>
          <w:sz w:val="28"/>
          <w:szCs w:val="28"/>
        </w:rPr>
        <w:t xml:space="preserve">Принято </w:t>
      </w:r>
    </w:p>
    <w:p w:rsidR="00A53628" w:rsidRDefault="00A53628" w:rsidP="009E6989">
      <w:pPr>
        <w:shd w:val="clear" w:color="auto" w:fill="FFFFFF"/>
        <w:tabs>
          <w:tab w:val="left" w:pos="1109"/>
        </w:tabs>
        <w:spacing w:line="226" w:lineRule="exact"/>
        <w:rPr>
          <w:color w:val="000000"/>
          <w:spacing w:val="2"/>
          <w:sz w:val="28"/>
          <w:szCs w:val="28"/>
        </w:rPr>
      </w:pPr>
      <w:r w:rsidRPr="00E86B33">
        <w:rPr>
          <w:color w:val="000000"/>
          <w:spacing w:val="2"/>
          <w:sz w:val="28"/>
          <w:szCs w:val="28"/>
        </w:rPr>
        <w:t>На собрании трудового коллектива</w:t>
      </w:r>
    </w:p>
    <w:p w:rsidR="00E86B33" w:rsidRPr="00E86B33" w:rsidRDefault="00E86B33" w:rsidP="009E6989">
      <w:pPr>
        <w:shd w:val="clear" w:color="auto" w:fill="FFFFFF"/>
        <w:tabs>
          <w:tab w:val="left" w:pos="1109"/>
        </w:tabs>
        <w:spacing w:line="226" w:lineRule="exact"/>
        <w:rPr>
          <w:color w:val="000000"/>
          <w:spacing w:val="2"/>
          <w:sz w:val="28"/>
          <w:szCs w:val="28"/>
        </w:rPr>
      </w:pPr>
      <w:r>
        <w:rPr>
          <w:color w:val="000000"/>
          <w:spacing w:val="2"/>
          <w:sz w:val="28"/>
          <w:szCs w:val="28"/>
        </w:rPr>
        <w:t xml:space="preserve">Протокол № </w:t>
      </w:r>
      <w:r w:rsidR="00D43610">
        <w:rPr>
          <w:color w:val="000000"/>
          <w:spacing w:val="2"/>
          <w:sz w:val="28"/>
          <w:szCs w:val="28"/>
        </w:rPr>
        <w:t xml:space="preserve">  </w:t>
      </w:r>
      <w:r w:rsidR="00624489">
        <w:rPr>
          <w:color w:val="000000"/>
          <w:spacing w:val="2"/>
          <w:sz w:val="28"/>
          <w:szCs w:val="28"/>
        </w:rPr>
        <w:t>2</w:t>
      </w:r>
      <w:r w:rsidR="008E5C44">
        <w:rPr>
          <w:color w:val="000000"/>
          <w:spacing w:val="2"/>
          <w:sz w:val="28"/>
          <w:szCs w:val="28"/>
        </w:rPr>
        <w:t xml:space="preserve">  </w:t>
      </w:r>
      <w:r>
        <w:rPr>
          <w:color w:val="000000"/>
          <w:spacing w:val="2"/>
          <w:sz w:val="28"/>
          <w:szCs w:val="28"/>
        </w:rPr>
        <w:t>от _</w:t>
      </w:r>
      <w:r w:rsidR="00250CA2">
        <w:rPr>
          <w:color w:val="000000"/>
          <w:spacing w:val="2"/>
          <w:sz w:val="28"/>
          <w:szCs w:val="28"/>
        </w:rPr>
        <w:t>19.05</w:t>
      </w:r>
      <w:r w:rsidR="00624489">
        <w:rPr>
          <w:color w:val="000000"/>
          <w:spacing w:val="2"/>
          <w:sz w:val="28"/>
          <w:szCs w:val="28"/>
        </w:rPr>
        <w:t>.2014г</w:t>
      </w:r>
      <w:r>
        <w:rPr>
          <w:color w:val="000000"/>
          <w:spacing w:val="2"/>
          <w:sz w:val="28"/>
          <w:szCs w:val="28"/>
        </w:rPr>
        <w:t>___</w:t>
      </w:r>
    </w:p>
    <w:p w:rsidR="00A53628" w:rsidRDefault="00A53628" w:rsidP="009E6989">
      <w:pPr>
        <w:shd w:val="clear" w:color="auto" w:fill="FFFFFF"/>
        <w:tabs>
          <w:tab w:val="left" w:pos="1109"/>
        </w:tabs>
        <w:spacing w:line="226" w:lineRule="exact"/>
        <w:rPr>
          <w:color w:val="000000"/>
          <w:spacing w:val="2"/>
          <w:sz w:val="28"/>
          <w:szCs w:val="28"/>
        </w:rPr>
      </w:pPr>
      <w:r w:rsidRPr="00E86B33">
        <w:rPr>
          <w:color w:val="000000"/>
          <w:spacing w:val="2"/>
          <w:sz w:val="28"/>
          <w:szCs w:val="28"/>
        </w:rPr>
        <w:t>Председатель собрания</w:t>
      </w:r>
      <w:r w:rsidR="008E5C44">
        <w:rPr>
          <w:color w:val="000000"/>
          <w:spacing w:val="2"/>
          <w:sz w:val="28"/>
          <w:szCs w:val="28"/>
        </w:rPr>
        <w:t xml:space="preserve">                    </w:t>
      </w:r>
      <w:r w:rsidR="005873F1" w:rsidRPr="005873F1">
        <w:rPr>
          <w:color w:val="000000"/>
          <w:spacing w:val="2"/>
          <w:sz w:val="28"/>
          <w:szCs w:val="28"/>
        </w:rPr>
        <w:t xml:space="preserve">     </w:t>
      </w:r>
      <w:r w:rsidR="00A95CB1">
        <w:rPr>
          <w:color w:val="000000"/>
          <w:spacing w:val="2"/>
          <w:sz w:val="28"/>
          <w:szCs w:val="28"/>
        </w:rPr>
        <w:t xml:space="preserve">   </w:t>
      </w:r>
      <w:r w:rsidR="00250CA2">
        <w:rPr>
          <w:color w:val="000000"/>
          <w:spacing w:val="2"/>
          <w:sz w:val="28"/>
          <w:szCs w:val="28"/>
        </w:rPr>
        <w:t xml:space="preserve">                </w:t>
      </w:r>
      <w:r w:rsidR="00A95CB1">
        <w:rPr>
          <w:color w:val="000000"/>
          <w:spacing w:val="2"/>
          <w:sz w:val="28"/>
          <w:szCs w:val="28"/>
        </w:rPr>
        <w:t>Э.Х.Галиева</w:t>
      </w:r>
    </w:p>
    <w:p w:rsidR="008E5C44" w:rsidRDefault="008E5C44" w:rsidP="009E6989">
      <w:pPr>
        <w:shd w:val="clear" w:color="auto" w:fill="FFFFFF"/>
        <w:tabs>
          <w:tab w:val="left" w:pos="1109"/>
        </w:tabs>
        <w:spacing w:line="226" w:lineRule="exact"/>
        <w:rPr>
          <w:color w:val="000000"/>
          <w:spacing w:val="2"/>
          <w:sz w:val="28"/>
          <w:szCs w:val="28"/>
        </w:rPr>
      </w:pPr>
    </w:p>
    <w:p w:rsidR="008E5C44" w:rsidRPr="00E86B33" w:rsidRDefault="008E5C44" w:rsidP="009E6989">
      <w:pPr>
        <w:shd w:val="clear" w:color="auto" w:fill="FFFFFF"/>
        <w:tabs>
          <w:tab w:val="left" w:pos="1109"/>
        </w:tabs>
        <w:spacing w:line="226" w:lineRule="exact"/>
        <w:rPr>
          <w:color w:val="000000"/>
          <w:spacing w:val="2"/>
          <w:sz w:val="28"/>
          <w:szCs w:val="28"/>
        </w:rPr>
      </w:pPr>
    </w:p>
    <w:p w:rsidR="005873F1" w:rsidRPr="00D957E6" w:rsidRDefault="00A53628" w:rsidP="009E6989">
      <w:pPr>
        <w:shd w:val="clear" w:color="auto" w:fill="FFFFFF"/>
        <w:tabs>
          <w:tab w:val="left" w:pos="1109"/>
        </w:tabs>
        <w:spacing w:line="226" w:lineRule="exact"/>
        <w:rPr>
          <w:color w:val="000000"/>
          <w:spacing w:val="2"/>
          <w:sz w:val="28"/>
          <w:szCs w:val="28"/>
        </w:rPr>
      </w:pPr>
      <w:r w:rsidRPr="00E86B33">
        <w:rPr>
          <w:color w:val="000000"/>
          <w:spacing w:val="2"/>
          <w:sz w:val="28"/>
          <w:szCs w:val="28"/>
        </w:rPr>
        <w:lastRenderedPageBreak/>
        <w:t>_________________</w:t>
      </w:r>
    </w:p>
    <w:p w:rsidR="00A51DFE" w:rsidRPr="008A5453" w:rsidRDefault="00A53628" w:rsidP="008A5453">
      <w:pPr>
        <w:shd w:val="clear" w:color="auto" w:fill="FFFFFF"/>
        <w:tabs>
          <w:tab w:val="left" w:pos="1109"/>
        </w:tabs>
        <w:spacing w:line="226" w:lineRule="exact"/>
        <w:rPr>
          <w:color w:val="000000"/>
          <w:spacing w:val="2"/>
          <w:sz w:val="28"/>
          <w:szCs w:val="28"/>
        </w:rPr>
      </w:pPr>
      <w:r w:rsidRPr="00E86B33">
        <w:rPr>
          <w:color w:val="000000"/>
          <w:spacing w:val="2"/>
          <w:sz w:val="28"/>
          <w:szCs w:val="28"/>
        </w:rPr>
        <w:t>___</w:t>
      </w:r>
    </w:p>
    <w:p w:rsidR="00624489" w:rsidRDefault="008A5453" w:rsidP="00624489">
      <w:pPr>
        <w:shd w:val="clear" w:color="auto" w:fill="FFFFFF"/>
        <w:spacing w:line="317" w:lineRule="exact"/>
        <w:rPr>
          <w:bCs/>
          <w:sz w:val="28"/>
          <w:szCs w:val="28"/>
        </w:rPr>
      </w:pPr>
      <w:r>
        <w:rPr>
          <w:bCs/>
          <w:sz w:val="28"/>
          <w:szCs w:val="28"/>
        </w:rPr>
        <w:t xml:space="preserve">         </w:t>
      </w:r>
      <w:r w:rsidR="00624489">
        <w:rPr>
          <w:bCs/>
          <w:sz w:val="28"/>
          <w:szCs w:val="28"/>
        </w:rPr>
        <w:t xml:space="preserve">                                     </w:t>
      </w:r>
    </w:p>
    <w:p w:rsidR="00624489" w:rsidRPr="008A5453" w:rsidRDefault="00624489" w:rsidP="008A5453">
      <w:pPr>
        <w:shd w:val="clear" w:color="auto" w:fill="FFFFFF"/>
        <w:tabs>
          <w:tab w:val="left" w:pos="6667"/>
        </w:tabs>
        <w:ind w:left="3528"/>
        <w:rPr>
          <w:b/>
          <w:i/>
          <w:sz w:val="28"/>
          <w:szCs w:val="28"/>
        </w:rPr>
      </w:pPr>
      <w:r>
        <w:rPr>
          <w:rFonts w:ascii="Arial" w:hAnsi="Arial" w:cs="Arial"/>
          <w:sz w:val="38"/>
          <w:szCs w:val="38"/>
        </w:rPr>
        <w:t xml:space="preserve">                             </w:t>
      </w:r>
    </w:p>
    <w:p w:rsidR="00A51DFE" w:rsidRPr="00A51DFE" w:rsidRDefault="00A51DFE" w:rsidP="00A51DFE">
      <w:pPr>
        <w:shd w:val="clear" w:color="auto" w:fill="FFFFFF"/>
        <w:tabs>
          <w:tab w:val="left" w:pos="1109"/>
        </w:tabs>
        <w:spacing w:line="226" w:lineRule="exact"/>
        <w:rPr>
          <w:color w:val="000000"/>
          <w:spacing w:val="2"/>
          <w:sz w:val="28"/>
          <w:szCs w:val="28"/>
        </w:rPr>
      </w:pPr>
      <w:r>
        <w:rPr>
          <w:color w:val="000000"/>
          <w:spacing w:val="2"/>
          <w:sz w:val="28"/>
          <w:szCs w:val="28"/>
        </w:rPr>
        <w:t xml:space="preserve">                                                     </w:t>
      </w:r>
      <w:r w:rsidR="008A5453">
        <w:rPr>
          <w:color w:val="000000"/>
          <w:spacing w:val="2"/>
          <w:sz w:val="28"/>
          <w:szCs w:val="28"/>
        </w:rPr>
        <w:t xml:space="preserve">                               </w:t>
      </w:r>
      <w:r>
        <w:rPr>
          <w:color w:val="000000"/>
          <w:spacing w:val="2"/>
          <w:sz w:val="28"/>
          <w:szCs w:val="28"/>
        </w:rPr>
        <w:t xml:space="preserve">                 Приложение №1</w:t>
      </w:r>
    </w:p>
    <w:p w:rsidR="00A51DFE" w:rsidRPr="00A51DFE" w:rsidRDefault="00A51DFE" w:rsidP="00A51DFE">
      <w:pPr>
        <w:shd w:val="clear" w:color="auto" w:fill="FFFFFF"/>
        <w:tabs>
          <w:tab w:val="left" w:pos="1109"/>
        </w:tabs>
        <w:spacing w:line="226" w:lineRule="exact"/>
        <w:rPr>
          <w:sz w:val="28"/>
          <w:szCs w:val="28"/>
        </w:rPr>
      </w:pPr>
    </w:p>
    <w:p w:rsidR="00A51DFE" w:rsidRDefault="00A51DFE" w:rsidP="00A51DFE">
      <w:pPr>
        <w:shd w:val="clear" w:color="auto" w:fill="FFFFFF"/>
        <w:spacing w:line="317" w:lineRule="exact"/>
        <w:rPr>
          <w:bCs/>
          <w:sz w:val="28"/>
          <w:szCs w:val="28"/>
        </w:rPr>
      </w:pPr>
      <w:r>
        <w:rPr>
          <w:bCs/>
          <w:sz w:val="28"/>
          <w:szCs w:val="28"/>
        </w:rPr>
        <w:t>«Согласовано»                                                        «Утверждаю»</w:t>
      </w:r>
    </w:p>
    <w:p w:rsidR="00A51DFE" w:rsidRDefault="00A51DFE" w:rsidP="00A51DFE">
      <w:pPr>
        <w:shd w:val="clear" w:color="auto" w:fill="FFFFFF"/>
        <w:spacing w:line="317" w:lineRule="exact"/>
        <w:rPr>
          <w:bCs/>
          <w:sz w:val="28"/>
          <w:szCs w:val="28"/>
        </w:rPr>
      </w:pPr>
      <w:r>
        <w:rPr>
          <w:bCs/>
          <w:sz w:val="28"/>
          <w:szCs w:val="28"/>
        </w:rPr>
        <w:t xml:space="preserve">Председатель профкома                              </w:t>
      </w:r>
      <w:r w:rsidR="003A6C56">
        <w:rPr>
          <w:bCs/>
          <w:sz w:val="28"/>
          <w:szCs w:val="28"/>
        </w:rPr>
        <w:t xml:space="preserve">       </w:t>
      </w:r>
      <w:r>
        <w:rPr>
          <w:bCs/>
          <w:sz w:val="28"/>
          <w:szCs w:val="28"/>
        </w:rPr>
        <w:t xml:space="preserve">   Заведующий МБДОУ</w:t>
      </w:r>
    </w:p>
    <w:p w:rsidR="00A51DFE" w:rsidRDefault="003A6C56" w:rsidP="00A51DFE">
      <w:pPr>
        <w:shd w:val="clear" w:color="auto" w:fill="FFFFFF"/>
        <w:spacing w:line="317" w:lineRule="exact"/>
        <w:rPr>
          <w:bCs/>
          <w:sz w:val="28"/>
          <w:szCs w:val="28"/>
        </w:rPr>
      </w:pPr>
      <w:r>
        <w:rPr>
          <w:bCs/>
          <w:sz w:val="28"/>
          <w:szCs w:val="28"/>
        </w:rPr>
        <w:t>_________С.Н.Сабирова</w:t>
      </w:r>
      <w:r w:rsidR="00A51DFE">
        <w:rPr>
          <w:bCs/>
          <w:sz w:val="28"/>
          <w:szCs w:val="28"/>
        </w:rPr>
        <w:t xml:space="preserve">                           </w:t>
      </w:r>
      <w:r>
        <w:rPr>
          <w:bCs/>
          <w:sz w:val="28"/>
          <w:szCs w:val="28"/>
        </w:rPr>
        <w:t xml:space="preserve">        </w:t>
      </w:r>
      <w:r w:rsidR="00A51DFE">
        <w:rPr>
          <w:bCs/>
          <w:sz w:val="28"/>
          <w:szCs w:val="28"/>
        </w:rPr>
        <w:t>«</w:t>
      </w:r>
      <w:r>
        <w:rPr>
          <w:bCs/>
          <w:sz w:val="28"/>
          <w:szCs w:val="28"/>
        </w:rPr>
        <w:t>Купербашский детский сад</w:t>
      </w:r>
    </w:p>
    <w:p w:rsidR="00A51DFE" w:rsidRDefault="00A51DFE" w:rsidP="00A51DFE">
      <w:pPr>
        <w:shd w:val="clear" w:color="auto" w:fill="FFFFFF"/>
        <w:spacing w:line="317" w:lineRule="exact"/>
        <w:rPr>
          <w:bCs/>
          <w:sz w:val="28"/>
          <w:szCs w:val="28"/>
        </w:rPr>
      </w:pPr>
      <w:r>
        <w:rPr>
          <w:bCs/>
          <w:sz w:val="28"/>
          <w:szCs w:val="28"/>
        </w:rPr>
        <w:t xml:space="preserve">                                                                    </w:t>
      </w:r>
      <w:r w:rsidR="003A6C56">
        <w:rPr>
          <w:bCs/>
          <w:sz w:val="28"/>
          <w:szCs w:val="28"/>
        </w:rPr>
        <w:t xml:space="preserve">                                     </w:t>
      </w:r>
      <w:r>
        <w:rPr>
          <w:bCs/>
          <w:sz w:val="28"/>
          <w:szCs w:val="28"/>
        </w:rPr>
        <w:t xml:space="preserve"> </w:t>
      </w:r>
      <w:r w:rsidR="003A6C56">
        <w:rPr>
          <w:bCs/>
          <w:sz w:val="28"/>
          <w:szCs w:val="28"/>
        </w:rPr>
        <w:t>Э.Х.Галиева</w:t>
      </w:r>
    </w:p>
    <w:p w:rsidR="00A51DFE" w:rsidRDefault="00A51DFE" w:rsidP="00A51DFE">
      <w:pPr>
        <w:shd w:val="clear" w:color="auto" w:fill="FFFFFF"/>
        <w:spacing w:line="317" w:lineRule="exact"/>
        <w:rPr>
          <w:bCs/>
          <w:sz w:val="28"/>
          <w:szCs w:val="28"/>
        </w:rPr>
      </w:pPr>
    </w:p>
    <w:p w:rsidR="00A51DFE" w:rsidRDefault="00A51DFE" w:rsidP="00A51DFE">
      <w:pPr>
        <w:shd w:val="clear" w:color="auto" w:fill="FFFFFF"/>
        <w:spacing w:line="317" w:lineRule="exact"/>
        <w:rPr>
          <w:bCs/>
          <w:sz w:val="28"/>
          <w:szCs w:val="28"/>
        </w:rPr>
      </w:pPr>
    </w:p>
    <w:p w:rsidR="00A51DFE" w:rsidRDefault="00A51DFE" w:rsidP="00A51DFE">
      <w:pPr>
        <w:shd w:val="clear" w:color="auto" w:fill="FFFFFF"/>
        <w:spacing w:line="317" w:lineRule="exact"/>
        <w:rPr>
          <w:bCs/>
          <w:sz w:val="28"/>
          <w:szCs w:val="28"/>
        </w:rPr>
      </w:pPr>
    </w:p>
    <w:p w:rsidR="00A51DFE" w:rsidRDefault="00A51DFE" w:rsidP="00A51DFE">
      <w:pPr>
        <w:shd w:val="clear" w:color="auto" w:fill="FFFFFF"/>
        <w:spacing w:line="317" w:lineRule="exact"/>
        <w:rPr>
          <w:bCs/>
          <w:sz w:val="28"/>
          <w:szCs w:val="28"/>
        </w:rPr>
      </w:pPr>
    </w:p>
    <w:p w:rsidR="00A51DFE" w:rsidRDefault="00A51DFE" w:rsidP="00A51DFE">
      <w:pPr>
        <w:shd w:val="clear" w:color="auto" w:fill="FFFFFF"/>
        <w:spacing w:line="317" w:lineRule="exact"/>
        <w:rPr>
          <w:bCs/>
          <w:sz w:val="28"/>
          <w:szCs w:val="28"/>
          <w:u w:val="single"/>
        </w:rPr>
      </w:pPr>
    </w:p>
    <w:p w:rsidR="00624489" w:rsidRDefault="00624489" w:rsidP="00624489">
      <w:pPr>
        <w:jc w:val="center"/>
        <w:rPr>
          <w:b/>
          <w:sz w:val="32"/>
          <w:szCs w:val="32"/>
          <w:lang w:val="tt-RU"/>
        </w:rPr>
      </w:pPr>
      <w:r>
        <w:rPr>
          <w:b/>
          <w:sz w:val="32"/>
          <w:szCs w:val="32"/>
        </w:rPr>
        <w:t>Правила внутреннего трудового распорядка</w:t>
      </w:r>
    </w:p>
    <w:p w:rsidR="00624489" w:rsidRDefault="00624489" w:rsidP="00624489">
      <w:pPr>
        <w:jc w:val="center"/>
        <w:rPr>
          <w:b/>
          <w:sz w:val="32"/>
          <w:szCs w:val="32"/>
          <w:lang w:val="tt-RU"/>
        </w:rPr>
      </w:pPr>
      <w:r>
        <w:rPr>
          <w:b/>
          <w:sz w:val="32"/>
          <w:szCs w:val="32"/>
          <w:lang w:val="tt-RU"/>
        </w:rPr>
        <w:t>мун</w:t>
      </w:r>
      <w:r>
        <w:rPr>
          <w:b/>
          <w:sz w:val="32"/>
          <w:szCs w:val="32"/>
        </w:rPr>
        <w:t>иципального бюджетного дошкольного образовательного учреждения</w:t>
      </w:r>
      <w:r>
        <w:rPr>
          <w:b/>
          <w:sz w:val="32"/>
          <w:szCs w:val="32"/>
          <w:lang w:val="tt-RU"/>
        </w:rPr>
        <w:t xml:space="preserve">  </w:t>
      </w:r>
      <w:r>
        <w:rPr>
          <w:b/>
          <w:sz w:val="32"/>
          <w:szCs w:val="32"/>
        </w:rPr>
        <w:t>«</w:t>
      </w:r>
      <w:r w:rsidR="003A6C56">
        <w:rPr>
          <w:b/>
          <w:sz w:val="32"/>
          <w:szCs w:val="32"/>
        </w:rPr>
        <w:t>Купербашский</w:t>
      </w:r>
      <w:r>
        <w:rPr>
          <w:b/>
          <w:sz w:val="32"/>
          <w:szCs w:val="32"/>
        </w:rPr>
        <w:t xml:space="preserve"> детский сад »</w:t>
      </w:r>
    </w:p>
    <w:p w:rsidR="00624489" w:rsidRDefault="00624489" w:rsidP="00624489">
      <w:pPr>
        <w:jc w:val="center"/>
        <w:rPr>
          <w:b/>
          <w:sz w:val="32"/>
          <w:szCs w:val="32"/>
        </w:rPr>
      </w:pPr>
      <w:r>
        <w:rPr>
          <w:b/>
          <w:sz w:val="32"/>
          <w:szCs w:val="32"/>
          <w:lang w:val="tt-RU"/>
        </w:rPr>
        <w:t>Арского муниципального района Республики Татарстан</w:t>
      </w:r>
    </w:p>
    <w:p w:rsidR="00624489" w:rsidRDefault="00624489" w:rsidP="00624489">
      <w:pPr>
        <w:shd w:val="clear" w:color="auto" w:fill="FFFFFF"/>
        <w:spacing w:before="643"/>
        <w:ind w:left="3499"/>
        <w:jc w:val="center"/>
        <w:rPr>
          <w:b/>
          <w:bCs/>
          <w:sz w:val="28"/>
          <w:szCs w:val="28"/>
        </w:rPr>
      </w:pPr>
    </w:p>
    <w:p w:rsidR="00624489" w:rsidRDefault="00624489" w:rsidP="00624489">
      <w:pPr>
        <w:shd w:val="clear" w:color="auto" w:fill="FFFFFF"/>
        <w:spacing w:before="643"/>
        <w:ind w:left="3499"/>
        <w:jc w:val="both"/>
        <w:rPr>
          <w:b/>
          <w:bCs/>
          <w:sz w:val="28"/>
          <w:szCs w:val="28"/>
        </w:rPr>
      </w:pPr>
    </w:p>
    <w:p w:rsidR="00624489" w:rsidRDefault="00624489" w:rsidP="00624489">
      <w:pPr>
        <w:shd w:val="clear" w:color="auto" w:fill="FFFFFF"/>
        <w:spacing w:before="643"/>
        <w:ind w:left="3499"/>
        <w:jc w:val="both"/>
        <w:rPr>
          <w:b/>
          <w:bCs/>
          <w:sz w:val="28"/>
          <w:szCs w:val="28"/>
        </w:rPr>
      </w:pPr>
    </w:p>
    <w:p w:rsidR="00624489" w:rsidRDefault="00624489" w:rsidP="00624489">
      <w:pPr>
        <w:shd w:val="clear" w:color="auto" w:fill="FFFFFF"/>
        <w:spacing w:before="643"/>
        <w:ind w:left="3499"/>
        <w:jc w:val="both"/>
        <w:rPr>
          <w:b/>
          <w:bCs/>
          <w:sz w:val="28"/>
          <w:szCs w:val="28"/>
        </w:rPr>
      </w:pPr>
    </w:p>
    <w:p w:rsidR="00624489" w:rsidRDefault="00624489" w:rsidP="00624489">
      <w:pPr>
        <w:shd w:val="clear" w:color="auto" w:fill="FFFFFF"/>
        <w:spacing w:before="643"/>
        <w:ind w:left="3499"/>
        <w:jc w:val="both"/>
        <w:rPr>
          <w:b/>
          <w:bCs/>
          <w:sz w:val="28"/>
          <w:szCs w:val="28"/>
        </w:rPr>
      </w:pPr>
    </w:p>
    <w:p w:rsidR="00624489" w:rsidRDefault="00624489" w:rsidP="00624489">
      <w:pPr>
        <w:shd w:val="clear" w:color="auto" w:fill="FFFFFF"/>
        <w:spacing w:before="643"/>
        <w:ind w:left="3499"/>
        <w:jc w:val="both"/>
        <w:rPr>
          <w:b/>
          <w:bCs/>
          <w:sz w:val="28"/>
          <w:szCs w:val="28"/>
        </w:rPr>
      </w:pPr>
    </w:p>
    <w:p w:rsidR="00624489" w:rsidRDefault="00624489" w:rsidP="00624489">
      <w:pPr>
        <w:shd w:val="clear" w:color="auto" w:fill="FFFFFF"/>
        <w:spacing w:before="643"/>
        <w:ind w:left="3499"/>
        <w:jc w:val="both"/>
        <w:rPr>
          <w:b/>
          <w:bCs/>
          <w:sz w:val="28"/>
          <w:szCs w:val="28"/>
        </w:rPr>
      </w:pPr>
    </w:p>
    <w:p w:rsidR="00EA11F8" w:rsidRPr="00EA11F8" w:rsidRDefault="00EA11F8" w:rsidP="00624489">
      <w:pPr>
        <w:shd w:val="clear" w:color="auto" w:fill="FFFFFF"/>
        <w:spacing w:before="643"/>
        <w:ind w:left="3499"/>
        <w:jc w:val="both"/>
        <w:rPr>
          <w:b/>
          <w:bCs/>
          <w:sz w:val="28"/>
          <w:szCs w:val="28"/>
        </w:rPr>
      </w:pPr>
    </w:p>
    <w:p w:rsidR="00A51DFE" w:rsidRPr="00A51DFE" w:rsidRDefault="00A51DFE" w:rsidP="008A5453">
      <w:pPr>
        <w:shd w:val="clear" w:color="auto" w:fill="FFFFFF"/>
        <w:spacing w:before="643"/>
        <w:jc w:val="both"/>
        <w:rPr>
          <w:b/>
          <w:bCs/>
          <w:sz w:val="28"/>
          <w:szCs w:val="28"/>
        </w:rPr>
      </w:pPr>
    </w:p>
    <w:p w:rsidR="00624489" w:rsidRDefault="00624489" w:rsidP="00624489">
      <w:pPr>
        <w:shd w:val="clear" w:color="auto" w:fill="FFFFFF"/>
        <w:spacing w:before="643"/>
        <w:ind w:left="3499"/>
        <w:jc w:val="both"/>
      </w:pPr>
      <w:r>
        <w:rPr>
          <w:b/>
          <w:bCs/>
          <w:sz w:val="28"/>
          <w:szCs w:val="28"/>
        </w:rPr>
        <w:lastRenderedPageBreak/>
        <w:t>1. Общие положения</w:t>
      </w:r>
    </w:p>
    <w:p w:rsidR="00624489" w:rsidRDefault="00624489" w:rsidP="00624489">
      <w:pPr>
        <w:shd w:val="clear" w:color="auto" w:fill="FFFFFF"/>
        <w:spacing w:before="317" w:line="322" w:lineRule="exact"/>
        <w:ind w:right="5"/>
        <w:jc w:val="both"/>
      </w:pPr>
      <w:r>
        <w:rPr>
          <w:bCs/>
          <w:spacing w:val="-15"/>
          <w:sz w:val="28"/>
          <w:szCs w:val="28"/>
        </w:rPr>
        <w:t>1.1.</w:t>
      </w:r>
      <w:r>
        <w:rPr>
          <w:b/>
          <w:bCs/>
          <w:sz w:val="28"/>
          <w:szCs w:val="28"/>
        </w:rPr>
        <w:tab/>
      </w:r>
      <w:r>
        <w:rPr>
          <w:spacing w:val="-1"/>
          <w:sz w:val="28"/>
          <w:szCs w:val="28"/>
        </w:rPr>
        <w:t xml:space="preserve">Правила разработаны и утверждены в соответствии с требованиями ст. 189, 190 </w:t>
      </w:r>
      <w:r>
        <w:rPr>
          <w:sz w:val="28"/>
          <w:szCs w:val="28"/>
        </w:rPr>
        <w:t>Трудового кодекса РФ в целях упорядочения работы МБДОУ и укрепления трудовой дисциплины.</w:t>
      </w:r>
    </w:p>
    <w:p w:rsidR="00624489" w:rsidRDefault="00624489" w:rsidP="00624489">
      <w:pPr>
        <w:shd w:val="clear" w:color="auto" w:fill="FFFFFF"/>
        <w:tabs>
          <w:tab w:val="left" w:pos="730"/>
        </w:tabs>
        <w:spacing w:line="322" w:lineRule="exact"/>
        <w:jc w:val="both"/>
        <w:rPr>
          <w:sz w:val="28"/>
          <w:szCs w:val="28"/>
        </w:rPr>
      </w:pPr>
      <w:r>
        <w:rPr>
          <w:sz w:val="28"/>
          <w:szCs w:val="28"/>
        </w:rPr>
        <w:t>1.2. Правила внутреннего трудового распорядка организации — обязательный локальный акт работодателя, устанавливающий взаимные права и обязанности работодателя и работников, ответственность за их соблюдение и исполнение.</w:t>
      </w:r>
    </w:p>
    <w:p w:rsidR="00624489" w:rsidRDefault="00624489" w:rsidP="00624489">
      <w:pPr>
        <w:shd w:val="clear" w:color="auto" w:fill="FFFFFF"/>
        <w:tabs>
          <w:tab w:val="left" w:pos="730"/>
        </w:tabs>
        <w:spacing w:line="322" w:lineRule="exact"/>
        <w:jc w:val="both"/>
        <w:rPr>
          <w:sz w:val="28"/>
          <w:szCs w:val="28"/>
        </w:rPr>
      </w:pPr>
      <w:r>
        <w:rPr>
          <w:sz w:val="28"/>
          <w:szCs w:val="28"/>
        </w:rPr>
        <w:t>1.3. Правила внутреннего трудового распорядка преследуют следующие цели:</w:t>
      </w:r>
    </w:p>
    <w:p w:rsidR="00624489" w:rsidRDefault="00624489" w:rsidP="00624489">
      <w:pPr>
        <w:shd w:val="clear" w:color="auto" w:fill="FFFFFF"/>
        <w:tabs>
          <w:tab w:val="left" w:pos="730"/>
        </w:tabs>
        <w:spacing w:line="322" w:lineRule="exact"/>
        <w:jc w:val="both"/>
        <w:rPr>
          <w:sz w:val="28"/>
          <w:szCs w:val="28"/>
        </w:rPr>
      </w:pPr>
      <w:r>
        <w:rPr>
          <w:sz w:val="28"/>
          <w:szCs w:val="28"/>
        </w:rPr>
        <w:t>— обеспечение необходимых организационных условий для высокопроизводительного труда работников;</w:t>
      </w:r>
    </w:p>
    <w:p w:rsidR="00624489" w:rsidRDefault="00624489" w:rsidP="00624489">
      <w:pPr>
        <w:shd w:val="clear" w:color="auto" w:fill="FFFFFF"/>
        <w:tabs>
          <w:tab w:val="left" w:pos="730"/>
        </w:tabs>
        <w:spacing w:line="322" w:lineRule="exact"/>
        <w:jc w:val="both"/>
        <w:rPr>
          <w:sz w:val="28"/>
          <w:szCs w:val="28"/>
        </w:rPr>
      </w:pPr>
      <w:r>
        <w:rPr>
          <w:sz w:val="28"/>
          <w:szCs w:val="28"/>
        </w:rPr>
        <w:t>— рациональное использование рабочего времени;</w:t>
      </w:r>
    </w:p>
    <w:p w:rsidR="00624489" w:rsidRDefault="00624489" w:rsidP="00624489">
      <w:pPr>
        <w:shd w:val="clear" w:color="auto" w:fill="FFFFFF"/>
        <w:tabs>
          <w:tab w:val="left" w:pos="730"/>
        </w:tabs>
        <w:spacing w:line="322" w:lineRule="exact"/>
        <w:jc w:val="both"/>
        <w:rPr>
          <w:sz w:val="28"/>
          <w:szCs w:val="28"/>
        </w:rPr>
      </w:pPr>
      <w:r>
        <w:rPr>
          <w:sz w:val="28"/>
          <w:szCs w:val="28"/>
        </w:rPr>
        <w:t>— создание условий, необходимых для соблюдения работниками дисциплины труда.</w:t>
      </w:r>
    </w:p>
    <w:p w:rsidR="00624489" w:rsidRDefault="00624489" w:rsidP="00624489">
      <w:pPr>
        <w:shd w:val="clear" w:color="auto" w:fill="FFFFFF"/>
        <w:tabs>
          <w:tab w:val="left" w:pos="730"/>
        </w:tabs>
        <w:spacing w:line="322" w:lineRule="exact"/>
        <w:ind w:right="5"/>
        <w:jc w:val="both"/>
        <w:rPr>
          <w:spacing w:val="-16"/>
          <w:sz w:val="28"/>
          <w:szCs w:val="28"/>
        </w:rPr>
      </w:pPr>
      <w:r>
        <w:rPr>
          <w:sz w:val="28"/>
          <w:szCs w:val="28"/>
        </w:rPr>
        <w:t>1.4. Настоящие правила внутреннего трудового распорядка разрабатываются и утверждаются работодателем с учетом мнения  выборного профсоюзного комитета и трудового коллектива МБДОУ. Они, как правило, являются приложением к коллективному договору.</w:t>
      </w:r>
    </w:p>
    <w:p w:rsidR="00624489" w:rsidRDefault="00624489" w:rsidP="00624489">
      <w:pPr>
        <w:shd w:val="clear" w:color="auto" w:fill="FFFFFF"/>
        <w:tabs>
          <w:tab w:val="left" w:pos="730"/>
        </w:tabs>
        <w:spacing w:before="5" w:line="322" w:lineRule="exact"/>
        <w:ind w:right="10"/>
        <w:jc w:val="both"/>
        <w:rPr>
          <w:spacing w:val="-1"/>
          <w:sz w:val="28"/>
          <w:szCs w:val="28"/>
        </w:rPr>
      </w:pPr>
      <w:r>
        <w:rPr>
          <w:spacing w:val="-1"/>
          <w:sz w:val="28"/>
          <w:szCs w:val="28"/>
        </w:rPr>
        <w:t>1.5. Вопросы, связанные с применением правил внутреннего трудового распорядка, решаются администрацией МБДОУ, а также трудовым коллективом в соответствии с их полномочиями и действующим законодательством.</w:t>
      </w:r>
    </w:p>
    <w:p w:rsidR="00624489" w:rsidRDefault="00624489" w:rsidP="00624489">
      <w:pPr>
        <w:shd w:val="clear" w:color="auto" w:fill="FFFFFF"/>
        <w:tabs>
          <w:tab w:val="left" w:pos="730"/>
        </w:tabs>
        <w:spacing w:before="5" w:line="322" w:lineRule="exact"/>
        <w:ind w:right="10"/>
        <w:jc w:val="both"/>
        <w:rPr>
          <w:spacing w:val="-1"/>
          <w:sz w:val="28"/>
          <w:szCs w:val="28"/>
        </w:rPr>
      </w:pPr>
      <w:r>
        <w:rPr>
          <w:spacing w:val="-1"/>
          <w:sz w:val="28"/>
          <w:szCs w:val="28"/>
        </w:rPr>
        <w:t>1.6. Правила изучаются каждым работником учреждения.</w:t>
      </w:r>
    </w:p>
    <w:p w:rsidR="00624489" w:rsidRDefault="00624489" w:rsidP="00624489">
      <w:pPr>
        <w:shd w:val="clear" w:color="auto" w:fill="FFFFFF"/>
        <w:tabs>
          <w:tab w:val="left" w:pos="730"/>
        </w:tabs>
        <w:spacing w:before="5" w:line="322" w:lineRule="exact"/>
        <w:ind w:right="10"/>
        <w:jc w:val="both"/>
        <w:rPr>
          <w:spacing w:val="-16"/>
          <w:sz w:val="28"/>
          <w:szCs w:val="28"/>
        </w:rPr>
      </w:pPr>
      <w:r>
        <w:rPr>
          <w:spacing w:val="-1"/>
          <w:sz w:val="28"/>
          <w:szCs w:val="28"/>
        </w:rPr>
        <w:t>1.7. Правила вывешиваются на видном месте в помещении детского сада.</w:t>
      </w:r>
    </w:p>
    <w:p w:rsidR="00624489" w:rsidRDefault="00624489" w:rsidP="00624489">
      <w:pPr>
        <w:shd w:val="clear" w:color="auto" w:fill="FFFFFF"/>
        <w:spacing w:before="326"/>
        <w:ind w:left="2558"/>
        <w:jc w:val="both"/>
      </w:pPr>
      <w:r>
        <w:rPr>
          <w:b/>
          <w:bCs/>
          <w:sz w:val="28"/>
          <w:szCs w:val="28"/>
        </w:rPr>
        <w:t>2. Прием, перевод  и увольнение работников</w:t>
      </w:r>
    </w:p>
    <w:p w:rsidR="00624489" w:rsidRDefault="00624489" w:rsidP="00624489">
      <w:pPr>
        <w:shd w:val="clear" w:color="auto" w:fill="FFFFFF"/>
        <w:tabs>
          <w:tab w:val="left" w:pos="490"/>
        </w:tabs>
        <w:spacing w:before="317" w:line="317" w:lineRule="exact"/>
        <w:ind w:left="5" w:right="19"/>
        <w:jc w:val="both"/>
        <w:rPr>
          <w:spacing w:val="-10"/>
          <w:sz w:val="28"/>
          <w:szCs w:val="28"/>
        </w:rPr>
      </w:pPr>
      <w:r>
        <w:rPr>
          <w:spacing w:val="-10"/>
          <w:sz w:val="28"/>
          <w:szCs w:val="28"/>
        </w:rPr>
        <w:t xml:space="preserve">2.1. Работники реализует право на труд путем заключения трудового договора о работе в учреждении. </w:t>
      </w:r>
    </w:p>
    <w:p w:rsidR="00624489" w:rsidRDefault="00624489" w:rsidP="00624489">
      <w:pPr>
        <w:jc w:val="both"/>
        <w:rPr>
          <w:sz w:val="28"/>
          <w:szCs w:val="28"/>
        </w:rPr>
      </w:pPr>
      <w:r>
        <w:rPr>
          <w:sz w:val="28"/>
          <w:szCs w:val="28"/>
        </w:rPr>
        <w:t>Трудовой договор заключается в письменной форме, составляется в двух экземплярах, каждый их которых подписывается сторонами. Один экземпляр трудового договора передается работнику, другой хранится у работодателя (ст. 67 ТК РФ).</w:t>
      </w:r>
    </w:p>
    <w:p w:rsidR="00624489" w:rsidRDefault="00624489" w:rsidP="00624489">
      <w:pPr>
        <w:jc w:val="both"/>
        <w:rPr>
          <w:sz w:val="28"/>
          <w:szCs w:val="28"/>
        </w:rPr>
      </w:pPr>
      <w:r>
        <w:rPr>
          <w:sz w:val="28"/>
          <w:szCs w:val="28"/>
        </w:rPr>
        <w:t>2.2.</w:t>
      </w:r>
      <w:r>
        <w:rPr>
          <w:sz w:val="28"/>
          <w:szCs w:val="28"/>
        </w:rPr>
        <w:tab/>
      </w:r>
      <w:r>
        <w:rPr>
          <w:spacing w:val="-2"/>
          <w:sz w:val="28"/>
          <w:szCs w:val="28"/>
        </w:rPr>
        <w:t xml:space="preserve">При заключении трудового договора поступающий на основную работу  предъявляет работодателю следующие </w:t>
      </w:r>
      <w:r>
        <w:rPr>
          <w:sz w:val="28"/>
          <w:szCs w:val="28"/>
        </w:rPr>
        <w:t>документы:</w:t>
      </w:r>
    </w:p>
    <w:p w:rsidR="00624489" w:rsidRDefault="00624489" w:rsidP="00624489">
      <w:pPr>
        <w:shd w:val="clear" w:color="auto" w:fill="FFFFFF"/>
        <w:tabs>
          <w:tab w:val="left" w:pos="418"/>
        </w:tabs>
        <w:spacing w:line="317" w:lineRule="exact"/>
        <w:ind w:left="10"/>
        <w:jc w:val="both"/>
      </w:pPr>
      <w:r>
        <w:rPr>
          <w:sz w:val="28"/>
          <w:szCs w:val="28"/>
        </w:rPr>
        <w:t>—</w:t>
      </w:r>
      <w:r>
        <w:rPr>
          <w:sz w:val="28"/>
          <w:szCs w:val="28"/>
        </w:rPr>
        <w:tab/>
      </w:r>
      <w:r>
        <w:rPr>
          <w:spacing w:val="-1"/>
          <w:sz w:val="28"/>
          <w:szCs w:val="28"/>
        </w:rPr>
        <w:t>паспорт или иной документ, удостоверяющий личность;</w:t>
      </w:r>
    </w:p>
    <w:p w:rsidR="00624489" w:rsidRDefault="00624489" w:rsidP="00624489">
      <w:pPr>
        <w:shd w:val="clear" w:color="auto" w:fill="FFFFFF"/>
        <w:tabs>
          <w:tab w:val="left" w:pos="221"/>
        </w:tabs>
        <w:spacing w:line="317" w:lineRule="exact"/>
        <w:ind w:left="14" w:right="19"/>
        <w:jc w:val="both"/>
        <w:rPr>
          <w:sz w:val="28"/>
          <w:szCs w:val="28"/>
        </w:rPr>
      </w:pPr>
      <w:r>
        <w:rPr>
          <w:sz w:val="28"/>
          <w:szCs w:val="28"/>
        </w:rPr>
        <w:t xml:space="preserve">— </w:t>
      </w:r>
      <w:r>
        <w:rPr>
          <w:spacing w:val="-1"/>
          <w:sz w:val="28"/>
          <w:szCs w:val="28"/>
        </w:rPr>
        <w:t>трудовую книжку</w:t>
      </w:r>
      <w:r>
        <w:rPr>
          <w:sz w:val="28"/>
          <w:szCs w:val="28"/>
        </w:rPr>
        <w:t>, за исключением случаев, когда трудовой договор заключается впервые или работник поступает на работу на условиях совместительства;</w:t>
      </w:r>
    </w:p>
    <w:p w:rsidR="00624489" w:rsidRDefault="00624489" w:rsidP="00624489">
      <w:pPr>
        <w:shd w:val="clear" w:color="auto" w:fill="FFFFFF"/>
        <w:tabs>
          <w:tab w:val="left" w:pos="221"/>
        </w:tabs>
        <w:spacing w:line="317" w:lineRule="exact"/>
        <w:ind w:left="14" w:right="24"/>
        <w:jc w:val="both"/>
        <w:rPr>
          <w:sz w:val="28"/>
          <w:szCs w:val="28"/>
        </w:rPr>
      </w:pPr>
      <w:r>
        <w:rPr>
          <w:sz w:val="28"/>
          <w:szCs w:val="28"/>
        </w:rPr>
        <w:t xml:space="preserve">— </w:t>
      </w:r>
      <w:r>
        <w:rPr>
          <w:spacing w:val="-3"/>
          <w:sz w:val="28"/>
          <w:szCs w:val="28"/>
        </w:rPr>
        <w:t xml:space="preserve">документ об образовании или </w:t>
      </w:r>
      <w:r>
        <w:rPr>
          <w:spacing w:val="-1"/>
          <w:sz w:val="28"/>
          <w:szCs w:val="28"/>
        </w:rPr>
        <w:t>профессиональной подготовке: диплом, аттестат, удостоверение, копии которых, заверенные работодателем, оставляются в личном деле работника</w:t>
      </w:r>
      <w:r>
        <w:rPr>
          <w:sz w:val="28"/>
          <w:szCs w:val="28"/>
        </w:rPr>
        <w:t>;</w:t>
      </w:r>
    </w:p>
    <w:p w:rsidR="00624489" w:rsidRDefault="00624489" w:rsidP="00624489">
      <w:pPr>
        <w:shd w:val="clear" w:color="auto" w:fill="FFFFFF"/>
        <w:spacing w:before="10" w:line="317" w:lineRule="exact"/>
        <w:ind w:left="14"/>
        <w:jc w:val="both"/>
        <w:rPr>
          <w:spacing w:val="-1"/>
          <w:sz w:val="28"/>
          <w:szCs w:val="28"/>
        </w:rPr>
      </w:pPr>
      <w:r>
        <w:rPr>
          <w:sz w:val="28"/>
          <w:szCs w:val="28"/>
        </w:rPr>
        <w:t xml:space="preserve">— </w:t>
      </w:r>
      <w:r>
        <w:rPr>
          <w:spacing w:val="-1"/>
          <w:sz w:val="28"/>
          <w:szCs w:val="28"/>
        </w:rPr>
        <w:t xml:space="preserve">страховое свидетельство государственного пенсионного страхования;    </w:t>
      </w:r>
    </w:p>
    <w:p w:rsidR="00624489" w:rsidRDefault="00624489" w:rsidP="00624489">
      <w:pPr>
        <w:shd w:val="clear" w:color="auto" w:fill="FFFFFF"/>
        <w:spacing w:before="10" w:line="317" w:lineRule="exact"/>
        <w:ind w:left="14"/>
        <w:jc w:val="both"/>
        <w:rPr>
          <w:spacing w:val="-1"/>
          <w:sz w:val="28"/>
          <w:szCs w:val="28"/>
        </w:rPr>
      </w:pPr>
      <w:r>
        <w:rPr>
          <w:sz w:val="28"/>
          <w:szCs w:val="28"/>
        </w:rPr>
        <w:t>—</w:t>
      </w:r>
      <w:r>
        <w:rPr>
          <w:spacing w:val="-1"/>
          <w:sz w:val="28"/>
          <w:szCs w:val="28"/>
        </w:rPr>
        <w:t xml:space="preserve">  документы воинского учета – для военнообязанных и лиц, подлежащих призыву на военную службу;                                          </w:t>
      </w:r>
    </w:p>
    <w:p w:rsidR="00624489" w:rsidRDefault="00624489" w:rsidP="00624489">
      <w:pPr>
        <w:shd w:val="clear" w:color="auto" w:fill="FFFFFF"/>
        <w:spacing w:before="10" w:line="317" w:lineRule="exact"/>
        <w:jc w:val="both"/>
        <w:rPr>
          <w:sz w:val="28"/>
          <w:szCs w:val="28"/>
        </w:rPr>
      </w:pPr>
      <w:r>
        <w:rPr>
          <w:sz w:val="28"/>
          <w:szCs w:val="28"/>
        </w:rPr>
        <w:lastRenderedPageBreak/>
        <w:t>— медицинское заключение об отсутствии противопоказаний по состоянию здоровья для работы в МБДОУ (ст. 65 ТК РФ).</w:t>
      </w:r>
    </w:p>
    <w:p w:rsidR="00624489" w:rsidRDefault="00624489" w:rsidP="00624489">
      <w:pPr>
        <w:shd w:val="clear" w:color="auto" w:fill="FFFFFF"/>
        <w:spacing w:before="10" w:line="317" w:lineRule="exact"/>
        <w:jc w:val="both"/>
        <w:rPr>
          <w:sz w:val="28"/>
          <w:szCs w:val="28"/>
        </w:rPr>
      </w:pPr>
      <w:r>
        <w:rPr>
          <w:sz w:val="28"/>
          <w:szCs w:val="28"/>
        </w:rPr>
        <w:t>2.2.1.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утвержденными Правительством Российской Федерации.</w:t>
      </w:r>
    </w:p>
    <w:p w:rsidR="00624489" w:rsidRDefault="00624489" w:rsidP="00624489">
      <w:pPr>
        <w:shd w:val="clear" w:color="auto" w:fill="FFFFFF"/>
        <w:spacing w:before="10" w:line="317" w:lineRule="exact"/>
        <w:jc w:val="both"/>
        <w:rPr>
          <w:sz w:val="28"/>
          <w:szCs w:val="28"/>
        </w:rPr>
      </w:pPr>
      <w:r>
        <w:rPr>
          <w:sz w:val="28"/>
          <w:szCs w:val="28"/>
        </w:rPr>
        <w:t xml:space="preserve">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w:t>
      </w:r>
    </w:p>
    <w:p w:rsidR="00624489" w:rsidRDefault="00624489" w:rsidP="00624489">
      <w:pPr>
        <w:shd w:val="clear" w:color="auto" w:fill="FFFFFF"/>
        <w:spacing w:before="10" w:line="317" w:lineRule="exact"/>
        <w:jc w:val="both"/>
        <w:rPr>
          <w:sz w:val="28"/>
          <w:szCs w:val="28"/>
        </w:rPr>
      </w:pPr>
      <w:r>
        <w:rPr>
          <w:sz w:val="28"/>
          <w:szCs w:val="28"/>
        </w:rPr>
        <w:t xml:space="preserve">        имеющие или имевшие судимость, подвергающиеся или подвергавшиеся уголовному преследованию(за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(в ред. Федерального закона от 01.04.2012 №27-ФЗ)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w:t>
      </w:r>
    </w:p>
    <w:p w:rsidR="00624489" w:rsidRDefault="00624489" w:rsidP="00624489">
      <w:pPr>
        <w:shd w:val="clear" w:color="auto" w:fill="FFFFFF"/>
        <w:spacing w:before="10" w:line="317" w:lineRule="exact"/>
        <w:jc w:val="both"/>
        <w:rPr>
          <w:sz w:val="28"/>
          <w:szCs w:val="28"/>
        </w:rPr>
      </w:pPr>
      <w:r>
        <w:rPr>
          <w:sz w:val="28"/>
          <w:szCs w:val="28"/>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здравоохранения.(часть вторая в ред. Федерального закона от 23.12.2010 № 387-ФЗ) .                                                                                                           </w:t>
      </w:r>
    </w:p>
    <w:p w:rsidR="00624489" w:rsidRDefault="00624489" w:rsidP="00624489">
      <w:pPr>
        <w:shd w:val="clear" w:color="auto" w:fill="FFFFFF"/>
        <w:spacing w:before="10" w:line="317" w:lineRule="exact"/>
        <w:jc w:val="both"/>
      </w:pPr>
      <w:r>
        <w:rPr>
          <w:spacing w:val="-8"/>
          <w:sz w:val="28"/>
          <w:szCs w:val="28"/>
        </w:rPr>
        <w:t>2.3.</w:t>
      </w:r>
      <w:r>
        <w:rPr>
          <w:sz w:val="28"/>
          <w:szCs w:val="28"/>
        </w:rPr>
        <w:tab/>
        <w:t>Лица, поступающие на работу по совместительству, вместо трудовой</w:t>
      </w:r>
      <w:r>
        <w:rPr>
          <w:sz w:val="28"/>
          <w:szCs w:val="28"/>
        </w:rPr>
        <w:br/>
        <w:t>книжки   обязаны представить  работодателю справку   с   места   основной   работы   с   указанием должности, графика работы, квалификационной категории. Работники-</w:t>
      </w:r>
      <w:r>
        <w:rPr>
          <w:spacing w:val="-2"/>
          <w:sz w:val="28"/>
          <w:szCs w:val="28"/>
        </w:rPr>
        <w:t xml:space="preserve">совместители, должностной оклад которых устанавливается в зависимости от стажа </w:t>
      </w:r>
      <w:r>
        <w:rPr>
          <w:sz w:val="28"/>
          <w:szCs w:val="28"/>
        </w:rPr>
        <w:t>работы, предъявляют выписку из трудовой книжки, заверенную администрацией по месту основной работы (ст. 283 ТК РФ).</w:t>
      </w:r>
    </w:p>
    <w:p w:rsidR="00624489" w:rsidRDefault="00624489" w:rsidP="00624489">
      <w:pPr>
        <w:shd w:val="clear" w:color="auto" w:fill="FFFFFF"/>
        <w:tabs>
          <w:tab w:val="left" w:pos="528"/>
        </w:tabs>
        <w:spacing w:before="5" w:line="322" w:lineRule="exact"/>
        <w:ind w:left="5"/>
        <w:jc w:val="both"/>
      </w:pPr>
      <w:r>
        <w:rPr>
          <w:spacing w:val="-8"/>
          <w:sz w:val="28"/>
          <w:szCs w:val="28"/>
        </w:rPr>
        <w:t>2.4.</w:t>
      </w:r>
      <w:r>
        <w:rPr>
          <w:sz w:val="28"/>
          <w:szCs w:val="28"/>
        </w:rPr>
        <w:tab/>
      </w:r>
      <w:r>
        <w:rPr>
          <w:spacing w:val="-1"/>
          <w:sz w:val="28"/>
          <w:szCs w:val="28"/>
        </w:rPr>
        <w:t>Прием на работу оформляется в следующем порядке:</w:t>
      </w:r>
    </w:p>
    <w:p w:rsidR="00624489" w:rsidRDefault="00624489" w:rsidP="00A06155">
      <w:pPr>
        <w:numPr>
          <w:ilvl w:val="0"/>
          <w:numId w:val="10"/>
        </w:numPr>
        <w:shd w:val="clear" w:color="auto" w:fill="FFFFFF"/>
        <w:tabs>
          <w:tab w:val="left" w:pos="360"/>
        </w:tabs>
        <w:spacing w:line="322" w:lineRule="exact"/>
        <w:jc w:val="both"/>
        <w:rPr>
          <w:sz w:val="28"/>
          <w:szCs w:val="28"/>
        </w:rPr>
      </w:pPr>
      <w:r>
        <w:rPr>
          <w:sz w:val="28"/>
          <w:szCs w:val="28"/>
        </w:rPr>
        <w:t>оформляется заявление кандидата на имя заведующего МБДОУ;</w:t>
      </w:r>
    </w:p>
    <w:p w:rsidR="00624489" w:rsidRDefault="00624489" w:rsidP="00A06155">
      <w:pPr>
        <w:numPr>
          <w:ilvl w:val="0"/>
          <w:numId w:val="10"/>
        </w:numPr>
        <w:shd w:val="clear" w:color="auto" w:fill="FFFFFF"/>
        <w:tabs>
          <w:tab w:val="left" w:pos="360"/>
        </w:tabs>
        <w:spacing w:line="322" w:lineRule="exact"/>
        <w:jc w:val="both"/>
        <w:rPr>
          <w:sz w:val="28"/>
          <w:szCs w:val="28"/>
        </w:rPr>
      </w:pPr>
      <w:r>
        <w:rPr>
          <w:spacing w:val="-1"/>
          <w:sz w:val="28"/>
          <w:szCs w:val="28"/>
        </w:rPr>
        <w:t>составляется и подписывается трудовой договор;</w:t>
      </w:r>
    </w:p>
    <w:p w:rsidR="00624489" w:rsidRDefault="00624489" w:rsidP="00624489">
      <w:pPr>
        <w:shd w:val="clear" w:color="auto" w:fill="FFFFFF"/>
        <w:tabs>
          <w:tab w:val="left" w:pos="562"/>
        </w:tabs>
        <w:spacing w:line="322" w:lineRule="exact"/>
        <w:ind w:left="5" w:right="10"/>
        <w:jc w:val="both"/>
      </w:pPr>
      <w:r>
        <w:rPr>
          <w:sz w:val="28"/>
          <w:szCs w:val="28"/>
        </w:rPr>
        <w:t>—</w:t>
      </w:r>
      <w:r>
        <w:rPr>
          <w:sz w:val="28"/>
          <w:szCs w:val="28"/>
        </w:rPr>
        <w:tab/>
        <w:t>издается приказ (распоряжение) работодателя о приеме на работу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доводится до сведения</w:t>
      </w:r>
      <w:r>
        <w:rPr>
          <w:sz w:val="28"/>
          <w:szCs w:val="28"/>
        </w:rPr>
        <w:br/>
        <w:t>нового работника под расписку в трехдневный срок со дня подписания трудового договора. По требованию работника работодатель обязан выдать ему заверенную копию указанного приказа (ст. 68 ТК РФ).</w:t>
      </w:r>
    </w:p>
    <w:p w:rsidR="00624489" w:rsidRDefault="00624489" w:rsidP="00624489">
      <w:pPr>
        <w:shd w:val="clear" w:color="auto" w:fill="FFFFFF"/>
        <w:tabs>
          <w:tab w:val="left" w:pos="418"/>
        </w:tabs>
        <w:spacing w:line="322" w:lineRule="exact"/>
        <w:ind w:right="14"/>
        <w:jc w:val="both"/>
      </w:pPr>
      <w:r>
        <w:rPr>
          <w:sz w:val="28"/>
          <w:szCs w:val="28"/>
        </w:rPr>
        <w:t>—</w:t>
      </w:r>
      <w:r>
        <w:rPr>
          <w:sz w:val="28"/>
          <w:szCs w:val="28"/>
        </w:rPr>
        <w:tab/>
        <w:t>оформляется личное дело нового сотрудника (листок по учету кадров,</w:t>
      </w:r>
      <w:r>
        <w:rPr>
          <w:sz w:val="28"/>
          <w:szCs w:val="28"/>
        </w:rPr>
        <w:br/>
        <w:t>автобиография, копии документов об образовании, квалификации,</w:t>
      </w:r>
      <w:r>
        <w:rPr>
          <w:sz w:val="28"/>
          <w:szCs w:val="28"/>
        </w:rPr>
        <w:br/>
      </w:r>
      <w:r>
        <w:rPr>
          <w:sz w:val="28"/>
          <w:szCs w:val="28"/>
        </w:rPr>
        <w:lastRenderedPageBreak/>
        <w:t>профессиональной подготовке, медицинское заключение об отсутствии</w:t>
      </w:r>
      <w:r>
        <w:rPr>
          <w:sz w:val="28"/>
          <w:szCs w:val="28"/>
        </w:rPr>
        <w:br/>
      </w:r>
      <w:r>
        <w:rPr>
          <w:spacing w:val="-1"/>
          <w:sz w:val="28"/>
          <w:szCs w:val="28"/>
        </w:rPr>
        <w:t xml:space="preserve">противопоказаний, выписки из приказов о назначении, переводе, повышении, </w:t>
      </w:r>
      <w:r>
        <w:rPr>
          <w:sz w:val="28"/>
          <w:szCs w:val="28"/>
        </w:rPr>
        <w:t>увольнении).</w:t>
      </w:r>
      <w:r>
        <w:t xml:space="preserve"> </w:t>
      </w:r>
      <w:r>
        <w:rPr>
          <w:sz w:val="28"/>
          <w:szCs w:val="28"/>
        </w:rPr>
        <w:t xml:space="preserve">Личное дело работника хранится в образовательном учреждении, в том </w:t>
      </w:r>
      <w:r>
        <w:rPr>
          <w:spacing w:val="-1"/>
          <w:sz w:val="28"/>
          <w:szCs w:val="28"/>
        </w:rPr>
        <w:t>числе и после увольнения, до достижения им возраста 75 лет.</w:t>
      </w:r>
    </w:p>
    <w:p w:rsidR="00624489" w:rsidRDefault="00624489" w:rsidP="00624489">
      <w:pPr>
        <w:shd w:val="clear" w:color="auto" w:fill="FFFFFF"/>
        <w:tabs>
          <w:tab w:val="left" w:pos="528"/>
        </w:tabs>
        <w:spacing w:line="322" w:lineRule="exact"/>
        <w:ind w:right="10"/>
        <w:jc w:val="both"/>
        <w:rPr>
          <w:sz w:val="28"/>
          <w:szCs w:val="28"/>
        </w:rPr>
      </w:pPr>
      <w:r>
        <w:rPr>
          <w:sz w:val="28"/>
          <w:szCs w:val="28"/>
        </w:rPr>
        <w:t xml:space="preserve"> — о приеме работника в образовательное учреждение делается запись в Книге учета личного состава.</w:t>
      </w:r>
    </w:p>
    <w:p w:rsidR="00624489" w:rsidRDefault="00624489" w:rsidP="00624489">
      <w:pPr>
        <w:shd w:val="clear" w:color="auto" w:fill="FFFFFF"/>
        <w:tabs>
          <w:tab w:val="left" w:pos="528"/>
        </w:tabs>
        <w:spacing w:line="322" w:lineRule="exact"/>
        <w:ind w:right="10"/>
        <w:jc w:val="both"/>
        <w:rPr>
          <w:spacing w:val="-7"/>
          <w:sz w:val="28"/>
          <w:szCs w:val="28"/>
        </w:rPr>
      </w:pPr>
      <w:r>
        <w:rPr>
          <w:sz w:val="28"/>
          <w:szCs w:val="28"/>
        </w:rPr>
        <w:t>2.5. Трудовой договор с работниками образовательного учреждения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её выполнения, интересов работника, а также в случаях, предусмотренных законодательством (ст. 58 ТК РФ).</w:t>
      </w:r>
    </w:p>
    <w:p w:rsidR="00624489" w:rsidRDefault="00624489" w:rsidP="00A06155">
      <w:pPr>
        <w:numPr>
          <w:ilvl w:val="0"/>
          <w:numId w:val="11"/>
        </w:numPr>
        <w:shd w:val="clear" w:color="auto" w:fill="FFFFFF"/>
        <w:tabs>
          <w:tab w:val="left" w:pos="528"/>
        </w:tabs>
        <w:spacing w:line="322" w:lineRule="exact"/>
        <w:ind w:left="5" w:right="14"/>
        <w:jc w:val="both"/>
        <w:rPr>
          <w:spacing w:val="-7"/>
          <w:sz w:val="28"/>
          <w:szCs w:val="28"/>
        </w:rPr>
      </w:pPr>
      <w:r>
        <w:rPr>
          <w:sz w:val="28"/>
          <w:szCs w:val="28"/>
        </w:rPr>
        <w:t xml:space="preserve">При приеме на работу работник должен быть ознакомлен (под роспись) с учредительными документами и локальными правовыми актами </w:t>
      </w:r>
      <w:r>
        <w:rPr>
          <w:spacing w:val="-1"/>
          <w:sz w:val="28"/>
          <w:szCs w:val="28"/>
        </w:rPr>
        <w:t xml:space="preserve">учреждения, соблюдение которых для него обязательно, а именно:  Уставом, Правилами внутреннего трудового распорядка, Коллективным трудовым </w:t>
      </w:r>
      <w:r>
        <w:rPr>
          <w:sz w:val="28"/>
          <w:szCs w:val="28"/>
        </w:rPr>
        <w:t>договором, должностной инструкцией, инструкцией по охране труда, Правилами техники безопасности, пожарной безопасности, санитарно-</w:t>
      </w:r>
      <w:r>
        <w:rPr>
          <w:spacing w:val="-1"/>
          <w:sz w:val="28"/>
          <w:szCs w:val="28"/>
        </w:rPr>
        <w:t>гигиеническими и другими нормативно-правовыми актами образовательного учреждения, упомянутыми в трудовом договоре.</w:t>
      </w:r>
    </w:p>
    <w:p w:rsidR="00624489" w:rsidRDefault="00624489" w:rsidP="00624489">
      <w:pPr>
        <w:shd w:val="clear" w:color="auto" w:fill="FFFFFF"/>
        <w:spacing w:line="322" w:lineRule="exact"/>
        <w:ind w:left="19" w:right="14"/>
        <w:jc w:val="both"/>
        <w:rPr>
          <w:sz w:val="28"/>
          <w:szCs w:val="28"/>
        </w:rPr>
      </w:pPr>
      <w:r>
        <w:rPr>
          <w:sz w:val="28"/>
          <w:szCs w:val="28"/>
        </w:rPr>
        <w:t xml:space="preserve">        По общему правилу работник не несет ответственности за невыполнение требований нормативно-правовых актов, с которыми не был ознакомлен.</w:t>
      </w:r>
    </w:p>
    <w:p w:rsidR="00624489" w:rsidRDefault="00624489" w:rsidP="00624489">
      <w:pPr>
        <w:shd w:val="clear" w:color="auto" w:fill="FFFFFF"/>
        <w:tabs>
          <w:tab w:val="left" w:pos="634"/>
        </w:tabs>
        <w:spacing w:line="322" w:lineRule="exact"/>
        <w:ind w:left="24" w:right="19"/>
        <w:jc w:val="both"/>
      </w:pPr>
      <w:r>
        <w:rPr>
          <w:spacing w:val="-9"/>
          <w:sz w:val="28"/>
          <w:szCs w:val="28"/>
        </w:rPr>
        <w:t>2.8.</w:t>
      </w:r>
      <w:r>
        <w:rPr>
          <w:sz w:val="28"/>
          <w:szCs w:val="28"/>
        </w:rPr>
        <w:tab/>
        <w:t xml:space="preserve">При заключении трудового договора впервые трудовая книжка </w:t>
      </w:r>
      <w:r>
        <w:rPr>
          <w:sz w:val="28"/>
          <w:szCs w:val="28"/>
        </w:rPr>
        <w:br/>
        <w:t>оформляется руководителем  МБДОУ.</w:t>
      </w:r>
    </w:p>
    <w:p w:rsidR="00624489" w:rsidRDefault="00624489" w:rsidP="00624489">
      <w:pPr>
        <w:shd w:val="clear" w:color="auto" w:fill="FFFFFF"/>
        <w:tabs>
          <w:tab w:val="left" w:pos="566"/>
        </w:tabs>
        <w:spacing w:before="10" w:line="293" w:lineRule="exact"/>
        <w:ind w:left="19" w:right="10"/>
        <w:jc w:val="both"/>
      </w:pPr>
      <w:r>
        <w:rPr>
          <w:spacing w:val="-8"/>
          <w:sz w:val="28"/>
          <w:szCs w:val="28"/>
        </w:rPr>
        <w:t>2.9.</w:t>
      </w:r>
      <w:r>
        <w:rPr>
          <w:sz w:val="28"/>
          <w:szCs w:val="28"/>
        </w:rPr>
        <w:tab/>
      </w:r>
      <w:r>
        <w:rPr>
          <w:spacing w:val="-1"/>
          <w:sz w:val="28"/>
          <w:szCs w:val="28"/>
        </w:rPr>
        <w:t>Трудовые книжки хранятся у руководителя МБДОУ наравне с ценными</w:t>
      </w:r>
      <w:r>
        <w:rPr>
          <w:spacing w:val="-1"/>
          <w:sz w:val="28"/>
          <w:szCs w:val="28"/>
        </w:rPr>
        <w:br/>
        <w:t>д</w:t>
      </w:r>
      <w:r>
        <w:rPr>
          <w:sz w:val="28"/>
          <w:szCs w:val="28"/>
        </w:rPr>
        <w:t>окументами в условиях, гарантирующих недоступность для посторонних</w:t>
      </w:r>
      <w:r>
        <w:rPr>
          <w:sz w:val="28"/>
          <w:szCs w:val="28"/>
        </w:rPr>
        <w:br/>
        <w:t>лиц.</w:t>
      </w:r>
    </w:p>
    <w:p w:rsidR="00624489" w:rsidRDefault="00624489" w:rsidP="00624489">
      <w:pPr>
        <w:shd w:val="clear" w:color="auto" w:fill="FFFFFF"/>
        <w:spacing w:before="48" w:line="317" w:lineRule="exact"/>
        <w:ind w:left="24" w:right="14"/>
        <w:jc w:val="both"/>
        <w:rPr>
          <w:sz w:val="28"/>
          <w:szCs w:val="28"/>
        </w:rPr>
      </w:pPr>
      <w:r>
        <w:rPr>
          <w:spacing w:val="-1"/>
          <w:sz w:val="28"/>
          <w:szCs w:val="28"/>
        </w:rPr>
        <w:t xml:space="preserve">2.10. С каждой записью, вносимой на основании приказа в трудовую книжку, </w:t>
      </w:r>
      <w:r>
        <w:rPr>
          <w:sz w:val="28"/>
          <w:szCs w:val="28"/>
        </w:rPr>
        <w:t>администрация образовательного учреждения обязана ознакомить ее владельца под роспись в личной карточке.</w:t>
      </w:r>
    </w:p>
    <w:p w:rsidR="00624489" w:rsidRDefault="00624489" w:rsidP="00624489">
      <w:pPr>
        <w:shd w:val="clear" w:color="auto" w:fill="FFFFFF"/>
        <w:spacing w:before="48" w:line="317" w:lineRule="exact"/>
        <w:ind w:left="24" w:right="14"/>
        <w:jc w:val="both"/>
        <w:rPr>
          <w:sz w:val="28"/>
          <w:szCs w:val="28"/>
        </w:rPr>
      </w:pPr>
      <w:r>
        <w:rPr>
          <w:sz w:val="28"/>
          <w:szCs w:val="28"/>
        </w:rPr>
        <w:t xml:space="preserve">2.11 Перевод работника на другую работу производится только с его </w:t>
      </w:r>
      <w:r>
        <w:rPr>
          <w:spacing w:val="-2"/>
          <w:sz w:val="28"/>
          <w:szCs w:val="28"/>
        </w:rPr>
        <w:t xml:space="preserve">согласия за исключением случаев, предусмотренных в ст. 74 ТК РФ (по </w:t>
      </w:r>
      <w:r>
        <w:rPr>
          <w:spacing w:val="-1"/>
          <w:sz w:val="28"/>
          <w:szCs w:val="28"/>
        </w:rPr>
        <w:t xml:space="preserve">производственной необходимости, для замещения временно отсутствующего </w:t>
      </w:r>
      <w:r>
        <w:rPr>
          <w:sz w:val="28"/>
          <w:szCs w:val="28"/>
        </w:rPr>
        <w:t xml:space="preserve">работника). При этом работник не может быть переведен на работу, противопоказанную ему по состоянию здоровья. Продолжительность </w:t>
      </w:r>
      <w:r>
        <w:rPr>
          <w:spacing w:val="-2"/>
          <w:sz w:val="28"/>
          <w:szCs w:val="28"/>
        </w:rPr>
        <w:t xml:space="preserve">перевода на другую работу не может превышать одного месяца в течение </w:t>
      </w:r>
      <w:r>
        <w:rPr>
          <w:sz w:val="28"/>
          <w:szCs w:val="28"/>
        </w:rPr>
        <w:t>календарного года.</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2.12. Основаниями прекращения трудового договора и увольнения работников являются:</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соглашение сторон (ст. 78 ТК 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истечение срока трудового договора (п.2 ст. 58 ТК РФ), за исключением случаев, когда трудовые отношения фактически продолжаются, и ни одна из сторон не потребовала их прекращения;</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расторжение трудового договора по инициативе работника (ст. 80 ТК 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xml:space="preserve">— расторжение трудового договора по инициативе работодателя (ст. 81 ТК </w:t>
      </w:r>
      <w:r>
        <w:rPr>
          <w:sz w:val="28"/>
          <w:szCs w:val="28"/>
        </w:rPr>
        <w:lastRenderedPageBreak/>
        <w:t>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перевод работника по его просьбе или с его согласия на работу к другому работодателю или переход на выборную работу (должность) (п.5 ст. 77 ТК 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xml:space="preserve"> — отказ работника от продолжения работы в связи с изменением существенных условий трудового договора (ст. 73 и </w:t>
      </w:r>
      <w:r>
        <w:rPr>
          <w:spacing w:val="-1"/>
          <w:sz w:val="28"/>
          <w:szCs w:val="28"/>
        </w:rPr>
        <w:t>п. 7 ст. 77 ТК РФ</w:t>
      </w:r>
      <w:r>
        <w:rPr>
          <w:sz w:val="28"/>
          <w:szCs w:val="28"/>
        </w:rPr>
        <w:t>);</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xml:space="preserve"> — отказ работника от перевода на другую работу вследствие состояния здоровья в соответствии с медицинским заключением (ст. 73 ТК 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обстоятельства, не зависящие от воли сторон (ст. 83 ТК 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xml:space="preserve"> — повторное в течение одного года грубое нарушение устава МБДОУ (п.1 ст. 336 ТК РФ);</w:t>
      </w:r>
    </w:p>
    <w:p w:rsidR="00624489" w:rsidRDefault="00624489" w:rsidP="00624489">
      <w:pPr>
        <w:shd w:val="clear" w:color="auto" w:fill="FFFFFF"/>
        <w:tabs>
          <w:tab w:val="left" w:pos="893"/>
        </w:tabs>
        <w:spacing w:line="322" w:lineRule="exact"/>
        <w:ind w:left="5" w:right="5"/>
        <w:jc w:val="both"/>
        <w:rPr>
          <w:sz w:val="28"/>
          <w:szCs w:val="28"/>
        </w:rPr>
      </w:pPr>
      <w:r>
        <w:rPr>
          <w:sz w:val="28"/>
          <w:szCs w:val="28"/>
        </w:rPr>
        <w:t>— применение, в том числе однократное, методов воспитания, связанных с физическим и (или) психическим насилием над личностью воспитанника (п.2 ст. 336 ТК РФ).</w:t>
      </w:r>
    </w:p>
    <w:p w:rsidR="00624489" w:rsidRDefault="00624489" w:rsidP="00624489">
      <w:pPr>
        <w:shd w:val="clear" w:color="auto" w:fill="FFFFFF"/>
        <w:tabs>
          <w:tab w:val="left" w:pos="787"/>
        </w:tabs>
        <w:spacing w:line="322" w:lineRule="exact"/>
        <w:ind w:left="10" w:right="14"/>
        <w:jc w:val="both"/>
        <w:rPr>
          <w:sz w:val="28"/>
          <w:szCs w:val="28"/>
        </w:rPr>
      </w:pPr>
      <w:r>
        <w:rPr>
          <w:spacing w:val="-8"/>
          <w:sz w:val="28"/>
          <w:szCs w:val="28"/>
        </w:rPr>
        <w:t>2.13.</w:t>
      </w:r>
      <w:r>
        <w:rPr>
          <w:sz w:val="28"/>
          <w:szCs w:val="28"/>
        </w:rPr>
        <w:tab/>
        <w:t>Прекращение трудового договора  оформляется приказом заведующего дошкольным образовательным учреждением. В день увольнения руководитель МБДОУ обязан выдать работнику его</w:t>
      </w:r>
      <w:r>
        <w:rPr>
          <w:sz w:val="28"/>
          <w:szCs w:val="28"/>
        </w:rPr>
        <w:br/>
        <w:t>трудовую книжку с внесенной в нее записью об увольнении и произвести с</w:t>
      </w:r>
      <w:r>
        <w:rPr>
          <w:sz w:val="28"/>
          <w:szCs w:val="28"/>
        </w:rPr>
        <w:br/>
        <w:t>ним окончательный расчет, а также по письменному заявлению работника</w:t>
      </w:r>
      <w:r>
        <w:rPr>
          <w:sz w:val="28"/>
          <w:szCs w:val="28"/>
        </w:rPr>
        <w:br/>
        <w:t xml:space="preserve">выдать копии документов, связанных с его работой.    Днем увольнения  во всех случаях считается последний день работы работника (часть первая ст. 84 ТК РФ).                                            </w:t>
      </w:r>
    </w:p>
    <w:p w:rsidR="00624489" w:rsidRDefault="00624489" w:rsidP="00624489">
      <w:pPr>
        <w:shd w:val="clear" w:color="auto" w:fill="FFFFFF"/>
        <w:spacing w:before="317"/>
        <w:ind w:left="1646"/>
        <w:jc w:val="both"/>
        <w:rPr>
          <w:b/>
          <w:sz w:val="32"/>
          <w:szCs w:val="32"/>
        </w:rPr>
      </w:pPr>
      <w:r>
        <w:rPr>
          <w:b/>
          <w:sz w:val="32"/>
          <w:szCs w:val="32"/>
        </w:rPr>
        <w:t>3. Основные права и обязанности работодателя</w:t>
      </w:r>
    </w:p>
    <w:p w:rsidR="00624489" w:rsidRDefault="00624489" w:rsidP="00624489">
      <w:pPr>
        <w:shd w:val="clear" w:color="auto" w:fill="FFFFFF"/>
        <w:spacing w:before="326" w:line="312" w:lineRule="exact"/>
        <w:ind w:left="14"/>
        <w:jc w:val="both"/>
        <w:rPr>
          <w:sz w:val="28"/>
          <w:szCs w:val="28"/>
        </w:rPr>
      </w:pPr>
      <w:r>
        <w:rPr>
          <w:sz w:val="28"/>
          <w:szCs w:val="28"/>
        </w:rPr>
        <w:t>3.1. Руководитель образовательного учреждения имеет право:</w:t>
      </w:r>
    </w:p>
    <w:p w:rsidR="00624489" w:rsidRDefault="00624489" w:rsidP="00624489">
      <w:pPr>
        <w:shd w:val="clear" w:color="auto" w:fill="FFFFFF"/>
        <w:spacing w:line="312" w:lineRule="exact"/>
        <w:ind w:left="10" w:right="19"/>
        <w:jc w:val="both"/>
        <w:rPr>
          <w:sz w:val="28"/>
          <w:szCs w:val="28"/>
        </w:rPr>
      </w:pPr>
      <w:r>
        <w:rPr>
          <w:sz w:val="28"/>
          <w:szCs w:val="28"/>
        </w:rPr>
        <w:t>—</w:t>
      </w:r>
      <w:r>
        <w:rPr>
          <w:spacing w:val="-1"/>
          <w:sz w:val="28"/>
          <w:szCs w:val="28"/>
        </w:rPr>
        <w:t xml:space="preserve"> на управление образовательным учреждением и персоналом,  принятие </w:t>
      </w:r>
      <w:r>
        <w:rPr>
          <w:sz w:val="28"/>
          <w:szCs w:val="28"/>
        </w:rPr>
        <w:t>решений в пределах полномочий, установленных Уставом образовательного Учреждения;</w:t>
      </w:r>
    </w:p>
    <w:p w:rsidR="00624489" w:rsidRDefault="00624489" w:rsidP="00624489">
      <w:pPr>
        <w:shd w:val="clear" w:color="auto" w:fill="FFFFFF"/>
        <w:spacing w:line="312" w:lineRule="exact"/>
        <w:ind w:left="10" w:right="19"/>
        <w:jc w:val="both"/>
        <w:rPr>
          <w:sz w:val="28"/>
          <w:szCs w:val="28"/>
        </w:rPr>
      </w:pPr>
      <w:r>
        <w:rPr>
          <w:sz w:val="28"/>
          <w:szCs w:val="28"/>
        </w:rPr>
        <w:t>—</w:t>
      </w:r>
      <w:r>
        <w:rPr>
          <w:sz w:val="28"/>
          <w:szCs w:val="28"/>
        </w:rPr>
        <w:tab/>
        <w:t>на заключение, изменение и расторжение трудовых договоров  с</w:t>
      </w:r>
      <w:r>
        <w:rPr>
          <w:sz w:val="28"/>
          <w:szCs w:val="28"/>
        </w:rPr>
        <w:br/>
        <w:t>работниками;</w:t>
      </w:r>
    </w:p>
    <w:p w:rsidR="00624489" w:rsidRDefault="00624489" w:rsidP="00624489">
      <w:pPr>
        <w:shd w:val="clear" w:color="auto" w:fill="FFFFFF"/>
        <w:tabs>
          <w:tab w:val="left" w:pos="605"/>
        </w:tabs>
        <w:spacing w:line="322" w:lineRule="exact"/>
        <w:ind w:right="5"/>
        <w:jc w:val="both"/>
        <w:rPr>
          <w:sz w:val="28"/>
          <w:szCs w:val="28"/>
        </w:rPr>
      </w:pPr>
      <w:r>
        <w:rPr>
          <w:sz w:val="28"/>
          <w:szCs w:val="28"/>
        </w:rPr>
        <w:t>—</w:t>
      </w:r>
      <w:r>
        <w:rPr>
          <w:sz w:val="28"/>
          <w:szCs w:val="28"/>
        </w:rPr>
        <w:tab/>
        <w:t>на создание совместно с другими руководителями объединений для</w:t>
      </w:r>
      <w:r>
        <w:rPr>
          <w:sz w:val="28"/>
          <w:szCs w:val="28"/>
        </w:rPr>
        <w:br/>
        <w:t>защиты своих интересов и на вступление в такие объединения;</w:t>
      </w:r>
    </w:p>
    <w:p w:rsidR="00624489" w:rsidRDefault="00624489" w:rsidP="00624489">
      <w:pPr>
        <w:shd w:val="clear" w:color="auto" w:fill="FFFFFF"/>
        <w:tabs>
          <w:tab w:val="left" w:pos="605"/>
        </w:tabs>
        <w:spacing w:line="322" w:lineRule="exact"/>
        <w:ind w:right="5"/>
        <w:jc w:val="both"/>
        <w:rPr>
          <w:sz w:val="28"/>
          <w:szCs w:val="28"/>
        </w:rPr>
      </w:pPr>
      <w:r>
        <w:rPr>
          <w:sz w:val="28"/>
          <w:szCs w:val="28"/>
        </w:rPr>
        <w:t>— принимать локальные нормативные акты;</w:t>
      </w:r>
    </w:p>
    <w:p w:rsidR="00624489" w:rsidRDefault="00624489" w:rsidP="00624489">
      <w:pPr>
        <w:shd w:val="clear" w:color="auto" w:fill="FFFFFF"/>
        <w:tabs>
          <w:tab w:val="left" w:pos="206"/>
        </w:tabs>
        <w:spacing w:line="322" w:lineRule="exact"/>
        <w:ind w:left="14" w:right="5"/>
        <w:jc w:val="both"/>
        <w:rPr>
          <w:sz w:val="28"/>
          <w:szCs w:val="28"/>
        </w:rPr>
      </w:pPr>
      <w:r>
        <w:rPr>
          <w:sz w:val="28"/>
          <w:szCs w:val="28"/>
        </w:rPr>
        <w:t>—</w:t>
      </w:r>
      <w:r>
        <w:rPr>
          <w:sz w:val="28"/>
          <w:szCs w:val="28"/>
        </w:rPr>
        <w:tab/>
        <w:t>на организацию условий труда работников, определяемых по соглашению с собственником организации;</w:t>
      </w:r>
    </w:p>
    <w:p w:rsidR="00624489" w:rsidRDefault="00624489" w:rsidP="00624489">
      <w:pPr>
        <w:shd w:val="clear" w:color="auto" w:fill="FFFFFF"/>
        <w:tabs>
          <w:tab w:val="left" w:pos="432"/>
        </w:tabs>
        <w:spacing w:before="5" w:line="322" w:lineRule="exact"/>
        <w:ind w:left="5" w:right="518"/>
        <w:jc w:val="both"/>
        <w:rPr>
          <w:sz w:val="28"/>
          <w:szCs w:val="28"/>
        </w:rPr>
      </w:pPr>
      <w:r>
        <w:rPr>
          <w:sz w:val="28"/>
          <w:szCs w:val="28"/>
        </w:rPr>
        <w:t>—</w:t>
      </w:r>
      <w:r>
        <w:rPr>
          <w:sz w:val="28"/>
          <w:szCs w:val="28"/>
        </w:rPr>
        <w:tab/>
      </w:r>
      <w:r>
        <w:rPr>
          <w:spacing w:val="-2"/>
          <w:sz w:val="28"/>
          <w:szCs w:val="28"/>
        </w:rPr>
        <w:t>на поощрение работников и применение к ним дисциплинарных мер.</w:t>
      </w:r>
      <w:r>
        <w:rPr>
          <w:spacing w:val="-2"/>
          <w:sz w:val="28"/>
          <w:szCs w:val="28"/>
        </w:rPr>
        <w:br/>
      </w:r>
      <w:r>
        <w:rPr>
          <w:sz w:val="28"/>
          <w:szCs w:val="28"/>
        </w:rPr>
        <w:t>3.2. Администрация МБДОУ обязана:</w:t>
      </w:r>
    </w:p>
    <w:p w:rsidR="00624489" w:rsidRDefault="00624489" w:rsidP="00624489">
      <w:pPr>
        <w:shd w:val="clear" w:color="auto" w:fill="FFFFFF"/>
        <w:tabs>
          <w:tab w:val="left" w:pos="523"/>
        </w:tabs>
        <w:spacing w:line="322" w:lineRule="exact"/>
        <w:ind w:left="5"/>
        <w:jc w:val="both"/>
        <w:rPr>
          <w:sz w:val="28"/>
          <w:szCs w:val="28"/>
        </w:rPr>
      </w:pPr>
      <w:r>
        <w:rPr>
          <w:sz w:val="28"/>
          <w:szCs w:val="28"/>
        </w:rPr>
        <w:t>—</w:t>
      </w:r>
      <w:r>
        <w:rPr>
          <w:sz w:val="28"/>
          <w:szCs w:val="28"/>
        </w:rPr>
        <w:tab/>
        <w:t>соблюдать законы и иные нормативные акты, локальные нормативные акты, условия коллективного договора, соглашений и трудовых договоров;</w:t>
      </w:r>
    </w:p>
    <w:p w:rsidR="00624489" w:rsidRDefault="00624489" w:rsidP="00A06155">
      <w:pPr>
        <w:numPr>
          <w:ilvl w:val="0"/>
          <w:numId w:val="12"/>
        </w:numPr>
        <w:shd w:val="clear" w:color="auto" w:fill="FFFFFF"/>
        <w:tabs>
          <w:tab w:val="left" w:pos="384"/>
        </w:tabs>
        <w:spacing w:line="322" w:lineRule="exact"/>
        <w:ind w:left="10" w:right="5"/>
        <w:jc w:val="both"/>
        <w:rPr>
          <w:sz w:val="28"/>
          <w:szCs w:val="28"/>
        </w:rPr>
      </w:pPr>
      <w:r>
        <w:rPr>
          <w:spacing w:val="-2"/>
          <w:sz w:val="28"/>
          <w:szCs w:val="28"/>
        </w:rPr>
        <w:t>обеспечивать соблюдение требований Устава МБДОУ и Правил внутреннего трудового распорядка;</w:t>
      </w:r>
    </w:p>
    <w:p w:rsidR="00624489" w:rsidRDefault="00624489" w:rsidP="00A06155">
      <w:pPr>
        <w:numPr>
          <w:ilvl w:val="0"/>
          <w:numId w:val="12"/>
        </w:numPr>
        <w:shd w:val="clear" w:color="auto" w:fill="FFFFFF"/>
        <w:tabs>
          <w:tab w:val="left" w:pos="384"/>
        </w:tabs>
        <w:spacing w:line="322" w:lineRule="exact"/>
        <w:ind w:left="10" w:right="5"/>
        <w:jc w:val="both"/>
        <w:rPr>
          <w:sz w:val="28"/>
          <w:szCs w:val="28"/>
        </w:rPr>
      </w:pPr>
      <w:r>
        <w:rPr>
          <w:spacing w:val="-1"/>
          <w:sz w:val="28"/>
          <w:szCs w:val="28"/>
        </w:rPr>
        <w:t xml:space="preserve">организовывать труд педагогов,  обслуживающего персонала </w:t>
      </w:r>
      <w:r>
        <w:rPr>
          <w:sz w:val="28"/>
          <w:szCs w:val="28"/>
        </w:rPr>
        <w:t xml:space="preserve">в соответствии </w:t>
      </w:r>
      <w:r>
        <w:rPr>
          <w:sz w:val="28"/>
          <w:szCs w:val="28"/>
        </w:rPr>
        <w:lastRenderedPageBreak/>
        <w:t>с трудовым договором;</w:t>
      </w:r>
    </w:p>
    <w:p w:rsidR="00624489" w:rsidRDefault="00624489" w:rsidP="00A06155">
      <w:pPr>
        <w:numPr>
          <w:ilvl w:val="0"/>
          <w:numId w:val="12"/>
        </w:numPr>
        <w:shd w:val="clear" w:color="auto" w:fill="FFFFFF"/>
        <w:tabs>
          <w:tab w:val="left" w:pos="384"/>
        </w:tabs>
        <w:spacing w:line="322" w:lineRule="exact"/>
        <w:ind w:left="10" w:right="10"/>
        <w:jc w:val="both"/>
        <w:rPr>
          <w:sz w:val="28"/>
          <w:szCs w:val="28"/>
        </w:rPr>
      </w:pPr>
      <w:r>
        <w:rPr>
          <w:sz w:val="28"/>
          <w:szCs w:val="28"/>
        </w:rPr>
        <w:t>закрепить за каждым работником соответствующие его обязанностям рабочее место и оборудование;</w:t>
      </w:r>
    </w:p>
    <w:p w:rsidR="00624489" w:rsidRDefault="00624489" w:rsidP="00A06155">
      <w:pPr>
        <w:numPr>
          <w:ilvl w:val="0"/>
          <w:numId w:val="12"/>
        </w:numPr>
        <w:shd w:val="clear" w:color="auto" w:fill="FFFFFF"/>
        <w:tabs>
          <w:tab w:val="left" w:pos="384"/>
        </w:tabs>
        <w:spacing w:line="322" w:lineRule="exact"/>
        <w:ind w:left="10" w:right="5"/>
        <w:jc w:val="both"/>
        <w:rPr>
          <w:sz w:val="28"/>
          <w:szCs w:val="28"/>
        </w:rPr>
      </w:pPr>
      <w:r>
        <w:rPr>
          <w:spacing w:val="-1"/>
          <w:sz w:val="28"/>
          <w:szCs w:val="28"/>
        </w:rPr>
        <w:t xml:space="preserve">создать необходимые условия для работы персонала: содержать здание и </w:t>
      </w:r>
      <w:r>
        <w:rPr>
          <w:sz w:val="28"/>
          <w:szCs w:val="28"/>
        </w:rPr>
        <w:t>помещения в чистоте, обеспечивать в них нормальную температуру, освещение, создать условия для хранения верхней одежды, организовать питание;</w:t>
      </w:r>
    </w:p>
    <w:p w:rsidR="00624489" w:rsidRDefault="00624489" w:rsidP="00A06155">
      <w:pPr>
        <w:numPr>
          <w:ilvl w:val="0"/>
          <w:numId w:val="12"/>
        </w:numPr>
        <w:shd w:val="clear" w:color="auto" w:fill="FFFFFF"/>
        <w:tabs>
          <w:tab w:val="left" w:pos="384"/>
        </w:tabs>
        <w:spacing w:line="322" w:lineRule="exact"/>
        <w:ind w:left="10" w:right="5"/>
        <w:jc w:val="both"/>
        <w:rPr>
          <w:sz w:val="28"/>
          <w:szCs w:val="28"/>
        </w:rPr>
      </w:pPr>
      <w:r>
        <w:rPr>
          <w:spacing w:val="-1"/>
          <w:sz w:val="28"/>
          <w:szCs w:val="28"/>
        </w:rPr>
        <w:t xml:space="preserve">соблюдать правила охраны труда, строго придерживаться установленного </w:t>
      </w:r>
      <w:r>
        <w:rPr>
          <w:sz w:val="28"/>
          <w:szCs w:val="28"/>
        </w:rPr>
        <w:t>рабочего времени и времени отдыха, осуществлять необходимые мероприятия по технике безопасности и производственной санитарии;</w:t>
      </w:r>
    </w:p>
    <w:p w:rsidR="00624489" w:rsidRDefault="00624489" w:rsidP="00624489">
      <w:pPr>
        <w:shd w:val="clear" w:color="auto" w:fill="FFFFFF"/>
        <w:spacing w:line="322" w:lineRule="exact"/>
        <w:ind w:left="29"/>
        <w:jc w:val="both"/>
        <w:rPr>
          <w:sz w:val="28"/>
          <w:szCs w:val="28"/>
        </w:rPr>
      </w:pPr>
      <w:r>
        <w:rPr>
          <w:sz w:val="28"/>
          <w:szCs w:val="28"/>
        </w:rPr>
        <w:t>—</w:t>
      </w:r>
      <w:r>
        <w:rPr>
          <w:spacing w:val="-2"/>
          <w:sz w:val="28"/>
          <w:szCs w:val="28"/>
        </w:rPr>
        <w:t xml:space="preserve"> принимать    необходимые    меры    для    профилактики    травматизма, </w:t>
      </w:r>
      <w:r>
        <w:rPr>
          <w:spacing w:val="-1"/>
          <w:sz w:val="28"/>
          <w:szCs w:val="28"/>
        </w:rPr>
        <w:t>профессиональных и других заболеваний работников, воспитанников МБДОУ;</w:t>
      </w:r>
    </w:p>
    <w:p w:rsidR="00624489" w:rsidRDefault="00624489" w:rsidP="00624489">
      <w:pPr>
        <w:shd w:val="clear" w:color="auto" w:fill="FFFFFF"/>
        <w:spacing w:line="322" w:lineRule="exact"/>
        <w:ind w:left="24" w:right="14"/>
        <w:jc w:val="both"/>
        <w:rPr>
          <w:sz w:val="28"/>
          <w:szCs w:val="28"/>
        </w:rPr>
      </w:pPr>
      <w:r>
        <w:rPr>
          <w:sz w:val="28"/>
          <w:szCs w:val="28"/>
        </w:rPr>
        <w:t>—</w:t>
      </w:r>
      <w:r>
        <w:rPr>
          <w:spacing w:val="-1"/>
          <w:sz w:val="28"/>
          <w:szCs w:val="28"/>
        </w:rPr>
        <w:t xml:space="preserve"> обеспечить работников необходимыми методическими пособиями и хозяйственным инвентарем для организации эффективной работы;</w:t>
      </w:r>
    </w:p>
    <w:p w:rsidR="00624489" w:rsidRDefault="00624489" w:rsidP="00624489">
      <w:pPr>
        <w:shd w:val="clear" w:color="auto" w:fill="FFFFFF"/>
        <w:tabs>
          <w:tab w:val="left" w:pos="485"/>
        </w:tabs>
        <w:spacing w:line="322" w:lineRule="exact"/>
        <w:ind w:left="14" w:right="14"/>
        <w:jc w:val="both"/>
        <w:rPr>
          <w:sz w:val="28"/>
          <w:szCs w:val="28"/>
        </w:rPr>
      </w:pPr>
      <w:r>
        <w:rPr>
          <w:sz w:val="28"/>
          <w:szCs w:val="28"/>
        </w:rPr>
        <w:t>—</w:t>
      </w:r>
      <w:r>
        <w:rPr>
          <w:sz w:val="28"/>
          <w:szCs w:val="28"/>
        </w:rPr>
        <w:tab/>
        <w:t>осуществлять контроль за качеством воспитательно-образовательного</w:t>
      </w:r>
      <w:r>
        <w:rPr>
          <w:sz w:val="28"/>
          <w:szCs w:val="28"/>
        </w:rPr>
        <w:br/>
        <w:t>процесса, выполнением образовательных программ;</w:t>
      </w:r>
    </w:p>
    <w:p w:rsidR="00624489" w:rsidRDefault="00624489" w:rsidP="00624489">
      <w:pPr>
        <w:shd w:val="clear" w:color="auto" w:fill="FFFFFF"/>
        <w:spacing w:line="322" w:lineRule="exact"/>
        <w:ind w:left="24" w:right="5"/>
        <w:jc w:val="both"/>
        <w:rPr>
          <w:sz w:val="28"/>
          <w:szCs w:val="28"/>
        </w:rPr>
      </w:pPr>
      <w:r>
        <w:rPr>
          <w:sz w:val="28"/>
          <w:szCs w:val="28"/>
        </w:rPr>
        <w:t>— своевременно рассматривать предложения работников, направленные на улучшение работы МБДОУ, поддерживать и поощрять лучших работников;</w:t>
      </w:r>
    </w:p>
    <w:p w:rsidR="00624489" w:rsidRDefault="00624489" w:rsidP="00624489">
      <w:pPr>
        <w:shd w:val="clear" w:color="auto" w:fill="FFFFFF"/>
        <w:spacing w:line="322" w:lineRule="exact"/>
        <w:ind w:left="24" w:right="5"/>
        <w:jc w:val="both"/>
        <w:rPr>
          <w:sz w:val="28"/>
          <w:szCs w:val="28"/>
        </w:rPr>
      </w:pPr>
      <w:r>
        <w:rPr>
          <w:sz w:val="28"/>
          <w:szCs w:val="28"/>
        </w:rPr>
        <w:t>— обеспечивать условия для систематического повышения квалификации работников;</w:t>
      </w:r>
    </w:p>
    <w:p w:rsidR="00624489" w:rsidRDefault="00624489" w:rsidP="00624489">
      <w:pPr>
        <w:shd w:val="clear" w:color="auto" w:fill="FFFFFF"/>
        <w:spacing w:before="10" w:line="322" w:lineRule="exact"/>
        <w:ind w:left="43" w:right="10"/>
        <w:jc w:val="both"/>
        <w:rPr>
          <w:sz w:val="28"/>
          <w:szCs w:val="28"/>
        </w:rPr>
      </w:pPr>
      <w:r>
        <w:rPr>
          <w:sz w:val="28"/>
          <w:szCs w:val="28"/>
        </w:rPr>
        <w:t>—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624489" w:rsidRDefault="00624489" w:rsidP="00624489">
      <w:pPr>
        <w:shd w:val="clear" w:color="auto" w:fill="FFFFFF"/>
        <w:spacing w:before="14" w:line="322" w:lineRule="exact"/>
        <w:jc w:val="both"/>
        <w:rPr>
          <w:sz w:val="28"/>
          <w:szCs w:val="28"/>
        </w:rPr>
      </w:pPr>
      <w:r>
        <w:rPr>
          <w:sz w:val="28"/>
          <w:szCs w:val="28"/>
        </w:rPr>
        <w:t>— своевременно предоставлять отпуска работникам МБДОУ в соответствии с утвержденным на год графиком.</w:t>
      </w:r>
    </w:p>
    <w:p w:rsidR="00624489" w:rsidRDefault="00624489" w:rsidP="00624489">
      <w:pPr>
        <w:shd w:val="clear" w:color="auto" w:fill="FFFFFF"/>
        <w:spacing w:before="523"/>
        <w:ind w:left="1910"/>
        <w:jc w:val="both"/>
        <w:rPr>
          <w:sz w:val="28"/>
          <w:szCs w:val="28"/>
        </w:rPr>
      </w:pPr>
      <w:r>
        <w:rPr>
          <w:b/>
          <w:bCs/>
          <w:sz w:val="28"/>
          <w:szCs w:val="28"/>
        </w:rPr>
        <w:t>4 Основные обязанности и права работников</w:t>
      </w:r>
    </w:p>
    <w:p w:rsidR="00624489" w:rsidRDefault="00624489" w:rsidP="00624489">
      <w:pPr>
        <w:shd w:val="clear" w:color="auto" w:fill="FFFFFF"/>
        <w:spacing w:before="322" w:line="322" w:lineRule="exact"/>
        <w:ind w:left="10"/>
        <w:jc w:val="both"/>
        <w:rPr>
          <w:sz w:val="28"/>
          <w:szCs w:val="28"/>
        </w:rPr>
      </w:pPr>
      <w:r>
        <w:rPr>
          <w:sz w:val="28"/>
          <w:szCs w:val="28"/>
        </w:rPr>
        <w:t>4.1. Работник имеет право:</w:t>
      </w:r>
    </w:p>
    <w:p w:rsidR="00624489" w:rsidRDefault="00624489" w:rsidP="00A06155">
      <w:pPr>
        <w:numPr>
          <w:ilvl w:val="0"/>
          <w:numId w:val="13"/>
        </w:numPr>
        <w:shd w:val="clear" w:color="auto" w:fill="FFFFFF"/>
        <w:tabs>
          <w:tab w:val="left" w:pos="562"/>
        </w:tabs>
        <w:spacing w:line="322" w:lineRule="exact"/>
        <w:ind w:right="14"/>
        <w:jc w:val="both"/>
        <w:rPr>
          <w:sz w:val="28"/>
          <w:szCs w:val="28"/>
        </w:rPr>
      </w:pPr>
      <w:r>
        <w:rPr>
          <w:sz w:val="28"/>
          <w:szCs w:val="28"/>
        </w:rPr>
        <w:t>на работу, отвечающую его профессиональной подготовке и квалификации;</w:t>
      </w:r>
    </w:p>
    <w:p w:rsidR="00624489" w:rsidRDefault="00624489" w:rsidP="00A06155">
      <w:pPr>
        <w:numPr>
          <w:ilvl w:val="0"/>
          <w:numId w:val="13"/>
        </w:numPr>
        <w:shd w:val="clear" w:color="auto" w:fill="FFFFFF"/>
        <w:tabs>
          <w:tab w:val="left" w:pos="562"/>
        </w:tabs>
        <w:spacing w:line="322" w:lineRule="exact"/>
        <w:ind w:right="10"/>
        <w:jc w:val="both"/>
        <w:rPr>
          <w:sz w:val="28"/>
          <w:szCs w:val="28"/>
        </w:rPr>
      </w:pPr>
      <w:r>
        <w:rPr>
          <w:sz w:val="28"/>
          <w:szCs w:val="28"/>
        </w:rPr>
        <w:t>на производственные и социально-бытовые условия, обеспечивающие безопасность и соблюдение требований гигиены труда;</w:t>
      </w:r>
    </w:p>
    <w:p w:rsidR="00624489" w:rsidRDefault="00624489" w:rsidP="00A06155">
      <w:pPr>
        <w:numPr>
          <w:ilvl w:val="0"/>
          <w:numId w:val="14"/>
        </w:numPr>
        <w:shd w:val="clear" w:color="auto" w:fill="FFFFFF"/>
        <w:tabs>
          <w:tab w:val="left" w:pos="432"/>
        </w:tabs>
        <w:spacing w:line="322" w:lineRule="exact"/>
        <w:ind w:left="10"/>
        <w:jc w:val="both"/>
        <w:rPr>
          <w:sz w:val="28"/>
          <w:szCs w:val="28"/>
        </w:rPr>
      </w:pPr>
      <w:r>
        <w:rPr>
          <w:sz w:val="28"/>
          <w:szCs w:val="28"/>
        </w:rPr>
        <w:t>на охрану труда;</w:t>
      </w:r>
    </w:p>
    <w:p w:rsidR="00624489" w:rsidRDefault="00624489" w:rsidP="00A06155">
      <w:pPr>
        <w:numPr>
          <w:ilvl w:val="0"/>
          <w:numId w:val="14"/>
        </w:numPr>
        <w:shd w:val="clear" w:color="auto" w:fill="FFFFFF"/>
        <w:tabs>
          <w:tab w:val="left" w:pos="432"/>
        </w:tabs>
        <w:spacing w:line="322" w:lineRule="exact"/>
        <w:ind w:left="10"/>
        <w:jc w:val="both"/>
        <w:rPr>
          <w:sz w:val="28"/>
          <w:szCs w:val="28"/>
        </w:rPr>
      </w:pPr>
      <w:r>
        <w:rPr>
          <w:sz w:val="28"/>
          <w:szCs w:val="28"/>
        </w:rPr>
        <w:t>на оплату труда без дискриминации и не ниже размеров, установленных Правительством      РФ      для      соответствующих      профессионально- квалификационных групп работников;</w:t>
      </w:r>
    </w:p>
    <w:p w:rsidR="00624489" w:rsidRDefault="00624489" w:rsidP="00624489">
      <w:pPr>
        <w:shd w:val="clear" w:color="auto" w:fill="FFFFFF"/>
        <w:tabs>
          <w:tab w:val="left" w:pos="442"/>
        </w:tabs>
        <w:spacing w:line="322" w:lineRule="exact"/>
        <w:ind w:left="10"/>
        <w:jc w:val="both"/>
        <w:rPr>
          <w:sz w:val="28"/>
          <w:szCs w:val="28"/>
        </w:rPr>
      </w:pPr>
      <w:r>
        <w:rPr>
          <w:sz w:val="28"/>
          <w:szCs w:val="28"/>
        </w:rPr>
        <w:t>—</w:t>
      </w:r>
      <w:r>
        <w:rPr>
          <w:sz w:val="28"/>
          <w:szCs w:val="28"/>
        </w:rPr>
        <w:tab/>
        <w:t>на отдых, который гарантируется установленной федеральным законом</w:t>
      </w:r>
      <w:r>
        <w:rPr>
          <w:sz w:val="28"/>
          <w:szCs w:val="28"/>
        </w:rPr>
        <w:br/>
        <w:t>максимальной продолжительностью рабочего времени и обеспечивается</w:t>
      </w:r>
      <w:r>
        <w:rPr>
          <w:sz w:val="28"/>
          <w:szCs w:val="28"/>
        </w:rPr>
        <w:br/>
        <w:t>предоставлением еженедельных выходных дней, праздничных нерабочих</w:t>
      </w:r>
      <w:r>
        <w:rPr>
          <w:sz w:val="28"/>
          <w:szCs w:val="28"/>
        </w:rPr>
        <w:br/>
        <w:t>дней, оплачиваемых ежегодных отпусков, сокращенного дня для ряда</w:t>
      </w:r>
      <w:r>
        <w:rPr>
          <w:sz w:val="28"/>
          <w:szCs w:val="28"/>
        </w:rPr>
        <w:br/>
        <w:t>профессий, работ и отдельных категорий работников;</w:t>
      </w:r>
    </w:p>
    <w:p w:rsidR="00624489" w:rsidRDefault="00624489" w:rsidP="00624489">
      <w:pPr>
        <w:shd w:val="clear" w:color="auto" w:fill="FFFFFF"/>
        <w:spacing w:line="322" w:lineRule="exact"/>
        <w:ind w:left="24" w:right="5"/>
        <w:jc w:val="both"/>
        <w:rPr>
          <w:sz w:val="28"/>
          <w:szCs w:val="28"/>
        </w:rPr>
      </w:pPr>
      <w:r>
        <w:rPr>
          <w:sz w:val="28"/>
          <w:szCs w:val="28"/>
        </w:rPr>
        <w:t>—   на   профессиональную   подготовку,   переподготовку   и   повышение квалификации в соответствии с планами социального развития учреждения;</w:t>
      </w:r>
    </w:p>
    <w:p w:rsidR="00624489" w:rsidRDefault="00624489" w:rsidP="00A06155">
      <w:pPr>
        <w:numPr>
          <w:ilvl w:val="0"/>
          <w:numId w:val="15"/>
        </w:numPr>
        <w:shd w:val="clear" w:color="auto" w:fill="FFFFFF"/>
        <w:tabs>
          <w:tab w:val="left" w:pos="442"/>
        </w:tabs>
        <w:spacing w:line="322" w:lineRule="exact"/>
        <w:ind w:left="10" w:right="10"/>
        <w:jc w:val="both"/>
        <w:rPr>
          <w:sz w:val="28"/>
          <w:szCs w:val="28"/>
        </w:rPr>
      </w:pPr>
      <w:r>
        <w:rPr>
          <w:sz w:val="28"/>
          <w:szCs w:val="28"/>
        </w:rPr>
        <w:t xml:space="preserve">на получение квалификационной категории при успешном прохождении </w:t>
      </w:r>
      <w:r>
        <w:rPr>
          <w:sz w:val="28"/>
          <w:szCs w:val="28"/>
        </w:rPr>
        <w:lastRenderedPageBreak/>
        <w:t>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624489" w:rsidRDefault="00624489" w:rsidP="00A06155">
      <w:pPr>
        <w:numPr>
          <w:ilvl w:val="0"/>
          <w:numId w:val="15"/>
        </w:numPr>
        <w:shd w:val="clear" w:color="auto" w:fill="FFFFFF"/>
        <w:tabs>
          <w:tab w:val="left" w:pos="442"/>
        </w:tabs>
        <w:spacing w:line="322" w:lineRule="exact"/>
        <w:ind w:left="10" w:right="10"/>
        <w:jc w:val="both"/>
        <w:rPr>
          <w:sz w:val="28"/>
          <w:szCs w:val="28"/>
        </w:rPr>
      </w:pPr>
      <w:r>
        <w:rPr>
          <w:sz w:val="28"/>
          <w:szCs w:val="28"/>
        </w:rPr>
        <w:t>на возмещение ущерба, причиненного его здоровью или имуществу в связи с работой;</w:t>
      </w:r>
    </w:p>
    <w:p w:rsidR="00624489" w:rsidRDefault="00624489" w:rsidP="00624489">
      <w:pPr>
        <w:shd w:val="clear" w:color="auto" w:fill="FFFFFF"/>
        <w:tabs>
          <w:tab w:val="left" w:pos="638"/>
        </w:tabs>
        <w:spacing w:before="5" w:line="322" w:lineRule="exact"/>
        <w:ind w:left="14" w:right="14"/>
        <w:jc w:val="both"/>
        <w:rPr>
          <w:sz w:val="28"/>
          <w:szCs w:val="28"/>
        </w:rPr>
      </w:pPr>
      <w:r>
        <w:rPr>
          <w:sz w:val="28"/>
          <w:szCs w:val="28"/>
        </w:rPr>
        <w:t>—</w:t>
      </w:r>
      <w:r>
        <w:rPr>
          <w:sz w:val="28"/>
          <w:szCs w:val="28"/>
        </w:rPr>
        <w:tab/>
        <w:t>на объединение в профессиональные союзы и другие организации,</w:t>
      </w:r>
      <w:r>
        <w:rPr>
          <w:sz w:val="28"/>
          <w:szCs w:val="28"/>
        </w:rPr>
        <w:br/>
        <w:t>представляющие интересы работников;</w:t>
      </w:r>
    </w:p>
    <w:p w:rsidR="00624489" w:rsidRDefault="00624489" w:rsidP="00624489">
      <w:pPr>
        <w:shd w:val="clear" w:color="auto" w:fill="FFFFFF"/>
        <w:spacing w:line="322" w:lineRule="exact"/>
        <w:ind w:left="24" w:right="14"/>
        <w:jc w:val="both"/>
        <w:rPr>
          <w:sz w:val="28"/>
          <w:szCs w:val="28"/>
        </w:rPr>
      </w:pPr>
      <w:r>
        <w:rPr>
          <w:sz w:val="28"/>
          <w:szCs w:val="28"/>
        </w:rPr>
        <w:t>—  на досудебную и судебную защиту своих трудовых прав и квалифицированную юридическую помощь;</w:t>
      </w:r>
    </w:p>
    <w:p w:rsidR="00624489" w:rsidRDefault="00624489" w:rsidP="00A06155">
      <w:pPr>
        <w:numPr>
          <w:ilvl w:val="0"/>
          <w:numId w:val="16"/>
        </w:numPr>
        <w:shd w:val="clear" w:color="auto" w:fill="FFFFFF"/>
        <w:tabs>
          <w:tab w:val="left" w:pos="533"/>
        </w:tabs>
        <w:spacing w:line="322" w:lineRule="exact"/>
        <w:ind w:left="19" w:right="10"/>
        <w:jc w:val="both"/>
        <w:rPr>
          <w:sz w:val="28"/>
          <w:szCs w:val="28"/>
        </w:rPr>
      </w:pPr>
      <w:r>
        <w:rPr>
          <w:sz w:val="28"/>
          <w:szCs w:val="28"/>
        </w:rPr>
        <w:t>на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624489" w:rsidRDefault="00624489" w:rsidP="00A06155">
      <w:pPr>
        <w:numPr>
          <w:ilvl w:val="0"/>
          <w:numId w:val="16"/>
        </w:numPr>
        <w:shd w:val="clear" w:color="auto" w:fill="FFFFFF"/>
        <w:tabs>
          <w:tab w:val="left" w:pos="533"/>
        </w:tabs>
        <w:spacing w:line="322" w:lineRule="exact"/>
        <w:ind w:left="19" w:right="10"/>
        <w:jc w:val="both"/>
        <w:rPr>
          <w:sz w:val="28"/>
          <w:szCs w:val="28"/>
        </w:rPr>
      </w:pPr>
      <w:r>
        <w:rPr>
          <w:sz w:val="28"/>
          <w:szCs w:val="28"/>
        </w:rPr>
        <w:t>на индивидуальные и коллективные трудовые споры с использованием установленных федеральным законом способов их разрешения, включая право на забастовке</w:t>
      </w:r>
    </w:p>
    <w:p w:rsidR="00624489" w:rsidRDefault="00624489" w:rsidP="00624489">
      <w:pPr>
        <w:shd w:val="clear" w:color="auto" w:fill="FFFFFF"/>
        <w:spacing w:before="5" w:line="322" w:lineRule="exact"/>
        <w:ind w:left="19"/>
        <w:jc w:val="both"/>
        <w:rPr>
          <w:sz w:val="28"/>
          <w:szCs w:val="28"/>
        </w:rPr>
      </w:pPr>
      <w:r>
        <w:rPr>
          <w:sz w:val="28"/>
          <w:szCs w:val="28"/>
        </w:rPr>
        <w:t>— на получение в установленном  порядке пенсии  за  выслугу лет до достижения пенсионного возраста;</w:t>
      </w:r>
    </w:p>
    <w:p w:rsidR="00624489" w:rsidRDefault="00624489" w:rsidP="00624489">
      <w:pPr>
        <w:shd w:val="clear" w:color="auto" w:fill="FFFFFF"/>
        <w:spacing w:before="19" w:line="293" w:lineRule="exact"/>
        <w:ind w:left="48"/>
        <w:jc w:val="both"/>
        <w:rPr>
          <w:sz w:val="28"/>
          <w:szCs w:val="28"/>
        </w:rPr>
      </w:pPr>
      <w:r>
        <w:rPr>
          <w:sz w:val="28"/>
          <w:szCs w:val="28"/>
        </w:rPr>
        <w:t>— на первоочередное в установленном порядке предоставление жилой площади;</w:t>
      </w:r>
    </w:p>
    <w:p w:rsidR="00624489" w:rsidRDefault="00624489" w:rsidP="00624489">
      <w:pPr>
        <w:shd w:val="clear" w:color="auto" w:fill="FFFFFF"/>
        <w:spacing w:before="34" w:line="317" w:lineRule="exact"/>
        <w:ind w:left="24" w:right="10"/>
        <w:jc w:val="both"/>
        <w:rPr>
          <w:sz w:val="28"/>
          <w:szCs w:val="28"/>
        </w:rPr>
      </w:pPr>
      <w:r>
        <w:rPr>
          <w:sz w:val="28"/>
          <w:szCs w:val="28"/>
        </w:rPr>
        <w:t>— на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образовательного учреждения (Закон РФ «Об образовании», ст. 55);</w:t>
      </w:r>
    </w:p>
    <w:p w:rsidR="00624489" w:rsidRDefault="00624489" w:rsidP="00624489">
      <w:pPr>
        <w:shd w:val="clear" w:color="auto" w:fill="FFFFFF"/>
        <w:spacing w:line="317" w:lineRule="exact"/>
        <w:ind w:left="24" w:right="5"/>
        <w:jc w:val="both"/>
        <w:rPr>
          <w:sz w:val="28"/>
          <w:szCs w:val="28"/>
        </w:rPr>
      </w:pPr>
      <w:r>
        <w:rPr>
          <w:sz w:val="28"/>
          <w:szCs w:val="28"/>
        </w:rPr>
        <w:t>— на ежемесячную денежную компенсацию (для педагогических работников) в целях обеспечения их книгоиздательской продукцией и периодическими изданиями (ТК РФ, ст. 335);</w:t>
      </w:r>
    </w:p>
    <w:p w:rsidR="00624489" w:rsidRDefault="00624489" w:rsidP="00624489">
      <w:pPr>
        <w:shd w:val="clear" w:color="auto" w:fill="FFFFFF"/>
        <w:spacing w:line="317" w:lineRule="exact"/>
        <w:ind w:left="24" w:right="5"/>
        <w:jc w:val="both"/>
        <w:rPr>
          <w:sz w:val="28"/>
          <w:szCs w:val="28"/>
        </w:rPr>
      </w:pPr>
      <w:r>
        <w:rPr>
          <w:sz w:val="28"/>
          <w:szCs w:val="28"/>
        </w:rPr>
        <w:t>—</w:t>
      </w:r>
      <w:r>
        <w:rPr>
          <w:sz w:val="28"/>
          <w:szCs w:val="28"/>
        </w:rPr>
        <w:tab/>
        <w:t>на свободу выбора и использования методик обучения и воспитания,</w:t>
      </w:r>
      <w:r>
        <w:rPr>
          <w:sz w:val="28"/>
          <w:szCs w:val="28"/>
        </w:rPr>
        <w:br/>
        <w:t>учебных пособий и материалов, учебников, методов</w:t>
      </w:r>
    </w:p>
    <w:p w:rsidR="00624489" w:rsidRDefault="00624489" w:rsidP="00624489">
      <w:pPr>
        <w:shd w:val="clear" w:color="auto" w:fill="FFFFFF"/>
        <w:spacing w:line="322" w:lineRule="exact"/>
        <w:ind w:left="10"/>
        <w:jc w:val="both"/>
        <w:rPr>
          <w:sz w:val="28"/>
          <w:szCs w:val="28"/>
        </w:rPr>
      </w:pPr>
      <w:r>
        <w:rPr>
          <w:spacing w:val="-1"/>
          <w:sz w:val="28"/>
          <w:szCs w:val="28"/>
        </w:rPr>
        <w:t>оценки знаний обучающихся, воспитанников;</w:t>
      </w:r>
    </w:p>
    <w:p w:rsidR="00624489" w:rsidRDefault="00624489" w:rsidP="00624489">
      <w:pPr>
        <w:shd w:val="clear" w:color="auto" w:fill="FFFFFF"/>
        <w:spacing w:line="322" w:lineRule="exact"/>
        <w:ind w:left="5"/>
        <w:jc w:val="both"/>
        <w:rPr>
          <w:sz w:val="28"/>
          <w:szCs w:val="28"/>
        </w:rPr>
      </w:pPr>
      <w:r>
        <w:rPr>
          <w:sz w:val="28"/>
          <w:szCs w:val="28"/>
        </w:rPr>
        <w:t>— на определение по своему усмотрению темпов прохождения того или</w:t>
      </w:r>
    </w:p>
    <w:p w:rsidR="00624489" w:rsidRDefault="00624489" w:rsidP="00624489">
      <w:pPr>
        <w:shd w:val="clear" w:color="auto" w:fill="FFFFFF"/>
        <w:spacing w:before="5" w:line="322" w:lineRule="exact"/>
        <w:ind w:left="14"/>
        <w:jc w:val="both"/>
        <w:rPr>
          <w:sz w:val="28"/>
          <w:szCs w:val="28"/>
        </w:rPr>
      </w:pPr>
      <w:r>
        <w:rPr>
          <w:spacing w:val="-2"/>
          <w:sz w:val="28"/>
          <w:szCs w:val="28"/>
        </w:rPr>
        <w:t>иного разделов программы;</w:t>
      </w:r>
    </w:p>
    <w:p w:rsidR="00624489" w:rsidRDefault="00624489" w:rsidP="00A06155">
      <w:pPr>
        <w:numPr>
          <w:ilvl w:val="0"/>
          <w:numId w:val="10"/>
        </w:numPr>
        <w:shd w:val="clear" w:color="auto" w:fill="FFFFFF"/>
        <w:tabs>
          <w:tab w:val="left" w:pos="360"/>
        </w:tabs>
        <w:spacing w:line="322" w:lineRule="exact"/>
        <w:jc w:val="both"/>
        <w:rPr>
          <w:sz w:val="28"/>
          <w:szCs w:val="28"/>
        </w:rPr>
      </w:pPr>
      <w:r>
        <w:rPr>
          <w:spacing w:val="-2"/>
          <w:sz w:val="28"/>
          <w:szCs w:val="28"/>
        </w:rPr>
        <w:t>на творчество, инициативу;</w:t>
      </w:r>
    </w:p>
    <w:p w:rsidR="00624489" w:rsidRDefault="00624489" w:rsidP="00A06155">
      <w:pPr>
        <w:numPr>
          <w:ilvl w:val="0"/>
          <w:numId w:val="10"/>
        </w:numPr>
        <w:shd w:val="clear" w:color="auto" w:fill="FFFFFF"/>
        <w:tabs>
          <w:tab w:val="left" w:pos="360"/>
        </w:tabs>
        <w:spacing w:line="322" w:lineRule="exact"/>
        <w:jc w:val="both"/>
        <w:rPr>
          <w:sz w:val="28"/>
          <w:szCs w:val="28"/>
        </w:rPr>
      </w:pPr>
      <w:r>
        <w:rPr>
          <w:spacing w:val="-1"/>
          <w:sz w:val="28"/>
          <w:szCs w:val="28"/>
        </w:rPr>
        <w:t>на избрание в органы самоуправления;</w:t>
      </w:r>
    </w:p>
    <w:p w:rsidR="00624489" w:rsidRDefault="00624489" w:rsidP="00A06155">
      <w:pPr>
        <w:numPr>
          <w:ilvl w:val="0"/>
          <w:numId w:val="10"/>
        </w:numPr>
        <w:shd w:val="clear" w:color="auto" w:fill="FFFFFF"/>
        <w:tabs>
          <w:tab w:val="left" w:pos="360"/>
        </w:tabs>
        <w:spacing w:line="322" w:lineRule="exact"/>
        <w:ind w:right="5"/>
        <w:jc w:val="both"/>
        <w:rPr>
          <w:sz w:val="28"/>
          <w:szCs w:val="28"/>
        </w:rPr>
      </w:pPr>
      <w:r>
        <w:rPr>
          <w:sz w:val="28"/>
          <w:szCs w:val="28"/>
        </w:rPr>
        <w:t>на уважение и вежливое обращение со стороны администрации, детей и родителей;</w:t>
      </w:r>
    </w:p>
    <w:p w:rsidR="00624489" w:rsidRDefault="00624489" w:rsidP="00A06155">
      <w:pPr>
        <w:numPr>
          <w:ilvl w:val="0"/>
          <w:numId w:val="10"/>
        </w:numPr>
        <w:shd w:val="clear" w:color="auto" w:fill="FFFFFF"/>
        <w:tabs>
          <w:tab w:val="left" w:pos="360"/>
        </w:tabs>
        <w:spacing w:line="322" w:lineRule="exact"/>
        <w:ind w:right="5"/>
        <w:jc w:val="both"/>
        <w:rPr>
          <w:sz w:val="28"/>
          <w:szCs w:val="28"/>
        </w:rPr>
      </w:pPr>
      <w:r>
        <w:rPr>
          <w:sz w:val="28"/>
          <w:szCs w:val="28"/>
        </w:rPr>
        <w:t>на обращение при необходимости к родителям для усиления: контроля с их стороны за поведением и развитием детей;</w:t>
      </w:r>
    </w:p>
    <w:p w:rsidR="00624489" w:rsidRDefault="00624489" w:rsidP="00A06155">
      <w:pPr>
        <w:numPr>
          <w:ilvl w:val="0"/>
          <w:numId w:val="10"/>
        </w:numPr>
        <w:shd w:val="clear" w:color="auto" w:fill="FFFFFF"/>
        <w:tabs>
          <w:tab w:val="left" w:pos="360"/>
        </w:tabs>
        <w:spacing w:line="322" w:lineRule="exact"/>
        <w:jc w:val="both"/>
        <w:rPr>
          <w:sz w:val="28"/>
          <w:szCs w:val="28"/>
        </w:rPr>
      </w:pPr>
      <w:r>
        <w:rPr>
          <w:spacing w:val="-1"/>
          <w:sz w:val="28"/>
          <w:szCs w:val="28"/>
        </w:rPr>
        <w:t>на моральное и материальное поощрение по результатам труда;</w:t>
      </w:r>
    </w:p>
    <w:p w:rsidR="00624489" w:rsidRDefault="00624489" w:rsidP="00A06155">
      <w:pPr>
        <w:numPr>
          <w:ilvl w:val="0"/>
          <w:numId w:val="10"/>
        </w:numPr>
        <w:shd w:val="clear" w:color="auto" w:fill="FFFFFF"/>
        <w:tabs>
          <w:tab w:val="left" w:pos="360"/>
        </w:tabs>
        <w:spacing w:line="322" w:lineRule="exact"/>
        <w:jc w:val="both"/>
        <w:rPr>
          <w:sz w:val="28"/>
          <w:szCs w:val="28"/>
        </w:rPr>
      </w:pPr>
      <w:r>
        <w:rPr>
          <w:spacing w:val="-1"/>
          <w:sz w:val="28"/>
          <w:szCs w:val="28"/>
        </w:rPr>
        <w:t>на совмещение профессий (должностей);</w:t>
      </w:r>
    </w:p>
    <w:p w:rsidR="00624489" w:rsidRDefault="00624489" w:rsidP="00624489">
      <w:pPr>
        <w:shd w:val="clear" w:color="auto" w:fill="FFFFFF"/>
        <w:tabs>
          <w:tab w:val="left" w:pos="581"/>
        </w:tabs>
        <w:spacing w:line="322" w:lineRule="exact"/>
        <w:ind w:left="5"/>
        <w:jc w:val="both"/>
        <w:rPr>
          <w:sz w:val="28"/>
          <w:szCs w:val="28"/>
        </w:rPr>
      </w:pPr>
      <w:r>
        <w:rPr>
          <w:sz w:val="28"/>
          <w:szCs w:val="28"/>
        </w:rPr>
        <w:t>—</w:t>
      </w:r>
      <w:r>
        <w:rPr>
          <w:sz w:val="28"/>
          <w:szCs w:val="28"/>
        </w:rPr>
        <w:tab/>
        <w:t>на    получение    рабочего    места    в    соответствии    с    санитарно-</w:t>
      </w:r>
      <w:r>
        <w:rPr>
          <w:sz w:val="28"/>
          <w:szCs w:val="28"/>
        </w:rPr>
        <w:br/>
        <w:t>гигиеническими    нормами    и    нормами    охраны    труда,     снабженного</w:t>
      </w:r>
      <w:r>
        <w:rPr>
          <w:sz w:val="28"/>
          <w:szCs w:val="28"/>
        </w:rPr>
        <w:br/>
      </w:r>
      <w:r>
        <w:rPr>
          <w:spacing w:val="-1"/>
          <w:sz w:val="28"/>
          <w:szCs w:val="28"/>
        </w:rPr>
        <w:t>необходимыми пособиями и иными материалами, и оборудования.</w:t>
      </w:r>
    </w:p>
    <w:p w:rsidR="00624489" w:rsidRDefault="00624489" w:rsidP="00624489">
      <w:pPr>
        <w:shd w:val="clear" w:color="auto" w:fill="FFFFFF"/>
        <w:spacing w:line="322" w:lineRule="exact"/>
        <w:ind w:left="14"/>
        <w:jc w:val="both"/>
        <w:rPr>
          <w:sz w:val="28"/>
          <w:szCs w:val="28"/>
        </w:rPr>
      </w:pPr>
      <w:r>
        <w:rPr>
          <w:spacing w:val="-2"/>
          <w:sz w:val="28"/>
          <w:szCs w:val="28"/>
        </w:rPr>
        <w:t>4.2. Работники МБДОУ обязаны:</w:t>
      </w:r>
    </w:p>
    <w:p w:rsidR="00624489" w:rsidRDefault="00624489" w:rsidP="00624489">
      <w:pPr>
        <w:shd w:val="clear" w:color="auto" w:fill="FFFFFF"/>
        <w:spacing w:line="322" w:lineRule="exact"/>
        <w:ind w:left="14"/>
        <w:jc w:val="both"/>
        <w:rPr>
          <w:sz w:val="28"/>
          <w:szCs w:val="28"/>
        </w:rPr>
      </w:pPr>
      <w:r>
        <w:rPr>
          <w:sz w:val="28"/>
          <w:szCs w:val="28"/>
        </w:rPr>
        <w:t>— предъявлять при приеме на работу документы, предусмотренные законодательством;</w:t>
      </w:r>
    </w:p>
    <w:p w:rsidR="00624489" w:rsidRDefault="00624489" w:rsidP="00624489">
      <w:pPr>
        <w:shd w:val="clear" w:color="auto" w:fill="FFFFFF"/>
        <w:spacing w:line="322" w:lineRule="exact"/>
        <w:ind w:left="10" w:right="5"/>
        <w:jc w:val="both"/>
        <w:rPr>
          <w:sz w:val="28"/>
          <w:szCs w:val="28"/>
        </w:rPr>
      </w:pPr>
      <w:r>
        <w:rPr>
          <w:sz w:val="28"/>
          <w:szCs w:val="28"/>
        </w:rPr>
        <w:lastRenderedPageBreak/>
        <w:t>—  строго выполнять обязанности, возложенные трудовым за</w:t>
      </w:r>
      <w:r>
        <w:rPr>
          <w:sz w:val="28"/>
          <w:szCs w:val="28"/>
        </w:rPr>
        <w:softHyphen/>
      </w:r>
      <w:r>
        <w:rPr>
          <w:spacing w:val="-1"/>
          <w:sz w:val="28"/>
          <w:szCs w:val="28"/>
        </w:rPr>
        <w:t xml:space="preserve">конодательством и Законом «Об образовании», Уставом образовательного учреждения, Правилами внутреннего трудового распорядка, требованиями </w:t>
      </w:r>
      <w:r>
        <w:rPr>
          <w:sz w:val="28"/>
          <w:szCs w:val="28"/>
        </w:rPr>
        <w:t>разделов «Должностных обязанностей» и «Должен знать» тарифно-</w:t>
      </w:r>
      <w:r>
        <w:rPr>
          <w:spacing w:val="-2"/>
          <w:sz w:val="28"/>
          <w:szCs w:val="28"/>
        </w:rPr>
        <w:t xml:space="preserve">квалификационных характеристик, утвержденных приказом Минобразования </w:t>
      </w:r>
      <w:r>
        <w:rPr>
          <w:spacing w:val="-1"/>
          <w:sz w:val="28"/>
          <w:szCs w:val="28"/>
        </w:rPr>
        <w:t xml:space="preserve">РФ и Госкомвуза РФ от 31.08.95 № 463/1268 с изменениями и дополнениями, </w:t>
      </w:r>
      <w:r>
        <w:rPr>
          <w:sz w:val="28"/>
          <w:szCs w:val="28"/>
        </w:rPr>
        <w:t>внесенными приказом Минобразования РФ и Госкомвуза РФ от 14.12.95 №622/1646 (далее ТКХ), должностными инструкциями;</w:t>
      </w:r>
    </w:p>
    <w:p w:rsidR="00624489" w:rsidRDefault="00624489" w:rsidP="00624489">
      <w:pPr>
        <w:shd w:val="clear" w:color="auto" w:fill="FFFFFF"/>
        <w:spacing w:line="322" w:lineRule="exact"/>
        <w:ind w:left="10" w:right="5"/>
        <w:jc w:val="both"/>
        <w:rPr>
          <w:sz w:val="28"/>
          <w:szCs w:val="28"/>
        </w:rPr>
      </w:pPr>
      <w:r>
        <w:rPr>
          <w:sz w:val="28"/>
          <w:szCs w:val="28"/>
        </w:rPr>
        <w:t>— соблюдать трудовую дисциплину, работать честно и добросовестно;</w:t>
      </w:r>
    </w:p>
    <w:p w:rsidR="00624489" w:rsidRDefault="00624489" w:rsidP="00624489">
      <w:pPr>
        <w:shd w:val="clear" w:color="auto" w:fill="FFFFFF"/>
        <w:tabs>
          <w:tab w:val="left" w:pos="182"/>
        </w:tabs>
        <w:spacing w:line="322" w:lineRule="exact"/>
        <w:ind w:left="14" w:right="5"/>
        <w:jc w:val="both"/>
        <w:rPr>
          <w:sz w:val="28"/>
          <w:szCs w:val="28"/>
        </w:rPr>
      </w:pPr>
      <w:r>
        <w:rPr>
          <w:sz w:val="28"/>
          <w:szCs w:val="28"/>
        </w:rPr>
        <w:t>—</w:t>
      </w:r>
      <w:r>
        <w:rPr>
          <w:sz w:val="28"/>
          <w:szCs w:val="28"/>
        </w:rPr>
        <w:tab/>
      </w:r>
      <w:r>
        <w:rPr>
          <w:spacing w:val="-1"/>
          <w:sz w:val="28"/>
          <w:szCs w:val="28"/>
        </w:rPr>
        <w:t xml:space="preserve">своевременно и точно исполнять распоряжения руководителя, использовать </w:t>
      </w:r>
      <w:r>
        <w:rPr>
          <w:sz w:val="28"/>
          <w:szCs w:val="28"/>
        </w:rPr>
        <w:t xml:space="preserve">рабочее время для производительного труда, воздерживаться от действий, </w:t>
      </w:r>
      <w:r>
        <w:rPr>
          <w:spacing w:val="-1"/>
          <w:sz w:val="28"/>
          <w:szCs w:val="28"/>
        </w:rPr>
        <w:t xml:space="preserve">мешающих другим работникам выполнять их трудовые обязанности;                                                      </w:t>
      </w:r>
    </w:p>
    <w:p w:rsidR="00624489" w:rsidRDefault="00624489" w:rsidP="00624489">
      <w:pPr>
        <w:shd w:val="clear" w:color="auto" w:fill="FFFFFF"/>
        <w:tabs>
          <w:tab w:val="left" w:pos="442"/>
        </w:tabs>
        <w:spacing w:line="322" w:lineRule="exact"/>
        <w:ind w:left="14"/>
        <w:jc w:val="both"/>
        <w:rPr>
          <w:sz w:val="28"/>
          <w:szCs w:val="28"/>
        </w:rPr>
      </w:pPr>
      <w:r>
        <w:rPr>
          <w:sz w:val="28"/>
          <w:szCs w:val="28"/>
        </w:rPr>
        <w:t>—</w:t>
      </w:r>
      <w:r>
        <w:rPr>
          <w:sz w:val="28"/>
          <w:szCs w:val="28"/>
        </w:rPr>
        <w:tab/>
      </w:r>
      <w:r>
        <w:rPr>
          <w:spacing w:val="-1"/>
          <w:sz w:val="28"/>
          <w:szCs w:val="28"/>
        </w:rPr>
        <w:t>повышать качество работы, выполнять установленные нормы труда;</w:t>
      </w:r>
    </w:p>
    <w:p w:rsidR="00624489" w:rsidRDefault="00624489" w:rsidP="00624489">
      <w:pPr>
        <w:shd w:val="clear" w:color="auto" w:fill="FFFFFF"/>
        <w:tabs>
          <w:tab w:val="left" w:pos="782"/>
        </w:tabs>
        <w:spacing w:before="5" w:line="322" w:lineRule="exact"/>
        <w:ind w:left="5" w:right="14"/>
        <w:jc w:val="both"/>
        <w:rPr>
          <w:sz w:val="28"/>
          <w:szCs w:val="28"/>
        </w:rPr>
      </w:pPr>
      <w:r>
        <w:rPr>
          <w:sz w:val="28"/>
          <w:szCs w:val="28"/>
        </w:rPr>
        <w:t>—</w:t>
      </w:r>
      <w:r>
        <w:rPr>
          <w:sz w:val="28"/>
          <w:szCs w:val="28"/>
        </w:rPr>
        <w:tab/>
        <w:t>принимать активные меры по устранению причин и условий,</w:t>
      </w:r>
      <w:r>
        <w:rPr>
          <w:sz w:val="28"/>
          <w:szCs w:val="28"/>
        </w:rPr>
        <w:br/>
        <w:t>нарушающих нормальный ход учебного процесса;</w:t>
      </w:r>
    </w:p>
    <w:p w:rsidR="00624489" w:rsidRDefault="00624489" w:rsidP="00624489">
      <w:pPr>
        <w:shd w:val="clear" w:color="auto" w:fill="FFFFFF"/>
        <w:spacing w:line="322" w:lineRule="exact"/>
        <w:ind w:left="19" w:right="10"/>
        <w:jc w:val="both"/>
        <w:rPr>
          <w:sz w:val="28"/>
          <w:szCs w:val="28"/>
        </w:rPr>
      </w:pPr>
      <w:r>
        <w:rPr>
          <w:sz w:val="28"/>
          <w:szCs w:val="28"/>
        </w:rPr>
        <w:t xml:space="preserve">—  содержать рабочее оборудование и приспособления в исправном состоянии, поддерживать чистоту на рабочем месте, соблюдать </w:t>
      </w:r>
      <w:r>
        <w:rPr>
          <w:spacing w:val="-1"/>
          <w:sz w:val="28"/>
          <w:szCs w:val="28"/>
        </w:rPr>
        <w:t>установленный порядок хранения материальных ценностей и документов;</w:t>
      </w:r>
    </w:p>
    <w:p w:rsidR="00624489" w:rsidRDefault="00624489" w:rsidP="00624489">
      <w:pPr>
        <w:shd w:val="clear" w:color="auto" w:fill="FFFFFF"/>
        <w:tabs>
          <w:tab w:val="left" w:pos="370"/>
        </w:tabs>
        <w:spacing w:line="322" w:lineRule="exact"/>
        <w:jc w:val="both"/>
        <w:rPr>
          <w:sz w:val="28"/>
          <w:szCs w:val="28"/>
        </w:rPr>
      </w:pPr>
      <w:r>
        <w:rPr>
          <w:sz w:val="28"/>
          <w:szCs w:val="28"/>
        </w:rPr>
        <w:t>—</w:t>
      </w:r>
      <w:r>
        <w:rPr>
          <w:spacing w:val="-1"/>
          <w:sz w:val="28"/>
          <w:szCs w:val="28"/>
        </w:rPr>
        <w:t>эффективно использовать учебное оборудование, экономно и рационально расходовать сырье, энергию, топливо и другие материальные ресурсы;</w:t>
      </w:r>
    </w:p>
    <w:p w:rsidR="00624489" w:rsidRDefault="00624489" w:rsidP="00624489">
      <w:pPr>
        <w:shd w:val="clear" w:color="auto" w:fill="FFFFFF"/>
        <w:tabs>
          <w:tab w:val="left" w:pos="370"/>
        </w:tabs>
        <w:spacing w:line="322" w:lineRule="exact"/>
        <w:jc w:val="both"/>
        <w:rPr>
          <w:sz w:val="28"/>
          <w:szCs w:val="28"/>
        </w:rPr>
      </w:pPr>
      <w:r>
        <w:rPr>
          <w:sz w:val="28"/>
          <w:szCs w:val="28"/>
        </w:rPr>
        <w:t xml:space="preserve">— </w:t>
      </w:r>
      <w:r>
        <w:rPr>
          <w:spacing w:val="-1"/>
          <w:sz w:val="28"/>
          <w:szCs w:val="28"/>
        </w:rPr>
        <w:t>соблюдать законные права и свободы обучающихся и воспитанников;</w:t>
      </w:r>
    </w:p>
    <w:p w:rsidR="00624489" w:rsidRDefault="00624489" w:rsidP="00624489">
      <w:pPr>
        <w:shd w:val="clear" w:color="auto" w:fill="FFFFFF"/>
        <w:spacing w:line="322" w:lineRule="exact"/>
        <w:ind w:left="34" w:right="10"/>
        <w:jc w:val="both"/>
        <w:rPr>
          <w:sz w:val="28"/>
          <w:szCs w:val="28"/>
        </w:rPr>
      </w:pPr>
      <w:r>
        <w:rPr>
          <w:sz w:val="28"/>
          <w:szCs w:val="28"/>
        </w:rPr>
        <w:t>— поддерживать постоянную связь с родителями (законными представителями) обучающихся и воспитанников;</w:t>
      </w:r>
    </w:p>
    <w:p w:rsidR="00624489" w:rsidRDefault="00624489" w:rsidP="00624489">
      <w:pPr>
        <w:shd w:val="clear" w:color="auto" w:fill="FFFFFF"/>
        <w:spacing w:line="322" w:lineRule="exact"/>
        <w:ind w:left="24"/>
        <w:jc w:val="both"/>
        <w:rPr>
          <w:sz w:val="28"/>
          <w:szCs w:val="28"/>
        </w:rPr>
      </w:pPr>
      <w:r>
        <w:rPr>
          <w:sz w:val="28"/>
          <w:szCs w:val="28"/>
        </w:rPr>
        <w:t xml:space="preserve">— выполнять договор с родителями, сотрудничать с семьей ребенка по вопросам   воспитания   и   обучения,   проводить   родительские   собрания, </w:t>
      </w:r>
      <w:r>
        <w:rPr>
          <w:spacing w:val="-1"/>
          <w:sz w:val="28"/>
          <w:szCs w:val="28"/>
        </w:rPr>
        <w:t xml:space="preserve">консультации, заседания родительского комитета, посещать детей на дому, </w:t>
      </w:r>
      <w:r>
        <w:rPr>
          <w:sz w:val="28"/>
          <w:szCs w:val="28"/>
        </w:rPr>
        <w:t>уважать родителей, видеть в них партнеров;</w:t>
      </w:r>
    </w:p>
    <w:p w:rsidR="00624489" w:rsidRDefault="00624489" w:rsidP="00624489">
      <w:pPr>
        <w:shd w:val="clear" w:color="auto" w:fill="FFFFFF"/>
        <w:tabs>
          <w:tab w:val="left" w:pos="360"/>
        </w:tabs>
        <w:spacing w:line="322" w:lineRule="exact"/>
        <w:ind w:left="5" w:right="10"/>
        <w:jc w:val="both"/>
        <w:rPr>
          <w:sz w:val="28"/>
          <w:szCs w:val="28"/>
        </w:rPr>
      </w:pPr>
      <w:r>
        <w:rPr>
          <w:sz w:val="28"/>
          <w:szCs w:val="28"/>
        </w:rPr>
        <w:t>—</w:t>
      </w:r>
      <w:r>
        <w:rPr>
          <w:sz w:val="28"/>
          <w:szCs w:val="28"/>
        </w:rPr>
        <w:tab/>
      </w:r>
      <w:r>
        <w:rPr>
          <w:spacing w:val="-1"/>
          <w:sz w:val="28"/>
          <w:szCs w:val="28"/>
        </w:rPr>
        <w:t xml:space="preserve">следить за посещаемостью детей своей группы, своевременно сообщать об </w:t>
      </w:r>
      <w:r>
        <w:rPr>
          <w:sz w:val="28"/>
          <w:szCs w:val="28"/>
        </w:rPr>
        <w:t>отсутствующих детях заведующей;</w:t>
      </w:r>
    </w:p>
    <w:p w:rsidR="00624489" w:rsidRDefault="00624489" w:rsidP="00624489">
      <w:pPr>
        <w:shd w:val="clear" w:color="auto" w:fill="FFFFFF"/>
        <w:tabs>
          <w:tab w:val="left" w:pos="581"/>
        </w:tabs>
        <w:spacing w:line="322" w:lineRule="exact"/>
        <w:ind w:right="5"/>
        <w:jc w:val="both"/>
        <w:rPr>
          <w:sz w:val="28"/>
          <w:szCs w:val="28"/>
        </w:rPr>
      </w:pPr>
      <w:r>
        <w:rPr>
          <w:sz w:val="28"/>
          <w:szCs w:val="28"/>
        </w:rPr>
        <w:t>—</w:t>
      </w:r>
      <w:r>
        <w:rPr>
          <w:sz w:val="28"/>
          <w:szCs w:val="28"/>
        </w:rPr>
        <w:tab/>
        <w:t>нести ответственность за жизнь, физическое и психическое здоровье</w:t>
      </w:r>
      <w:r>
        <w:rPr>
          <w:sz w:val="28"/>
          <w:szCs w:val="28"/>
        </w:rPr>
        <w:br/>
        <w:t>ребенка, обеспечивать охрану жизни и здоровья детей, соблюдать</w:t>
      </w:r>
      <w:r>
        <w:rPr>
          <w:sz w:val="28"/>
          <w:szCs w:val="28"/>
        </w:rPr>
        <w:br/>
      </w:r>
      <w:r>
        <w:rPr>
          <w:spacing w:val="-1"/>
          <w:sz w:val="28"/>
          <w:szCs w:val="28"/>
        </w:rPr>
        <w:t>санитарные правила, отвечать за воспитание и обучение детей, выполнять</w:t>
      </w:r>
      <w:r>
        <w:rPr>
          <w:spacing w:val="-1"/>
          <w:sz w:val="28"/>
          <w:szCs w:val="28"/>
        </w:rPr>
        <w:br/>
      </w:r>
      <w:r>
        <w:rPr>
          <w:sz w:val="28"/>
          <w:szCs w:val="28"/>
        </w:rPr>
        <w:t>требования медицинского персонала, связанные с охраной и укреплением</w:t>
      </w:r>
      <w:r>
        <w:rPr>
          <w:sz w:val="28"/>
          <w:szCs w:val="28"/>
        </w:rPr>
        <w:br/>
      </w:r>
      <w:r>
        <w:rPr>
          <w:spacing w:val="-1"/>
          <w:sz w:val="28"/>
          <w:szCs w:val="28"/>
        </w:rPr>
        <w:t>здоровья детей, проводить закаливающие мероприятия, четко следить за</w:t>
      </w:r>
      <w:r>
        <w:rPr>
          <w:spacing w:val="-1"/>
          <w:sz w:val="28"/>
          <w:szCs w:val="28"/>
        </w:rPr>
        <w:br/>
        <w:t>выполнением инструкций по охране жизни и здоровья детей в помещениях</w:t>
      </w:r>
      <w:r>
        <w:rPr>
          <w:spacing w:val="-1"/>
          <w:sz w:val="28"/>
          <w:szCs w:val="28"/>
        </w:rPr>
        <w:br/>
        <w:t>дошкольного учреждения и на детских прогулочных участках;</w:t>
      </w:r>
    </w:p>
    <w:p w:rsidR="00624489" w:rsidRDefault="00624489" w:rsidP="00624489">
      <w:pPr>
        <w:shd w:val="clear" w:color="auto" w:fill="FFFFFF"/>
        <w:tabs>
          <w:tab w:val="left" w:pos="768"/>
        </w:tabs>
        <w:spacing w:line="322" w:lineRule="exact"/>
        <w:ind w:left="14" w:right="14"/>
        <w:jc w:val="both"/>
        <w:rPr>
          <w:sz w:val="28"/>
          <w:szCs w:val="28"/>
        </w:rPr>
      </w:pPr>
      <w:r>
        <w:rPr>
          <w:sz w:val="28"/>
          <w:szCs w:val="28"/>
        </w:rPr>
        <w:t xml:space="preserve"> -готовить развлечения, праздники, принимать участие в праздничном оформлении МБДОУ;</w:t>
      </w:r>
    </w:p>
    <w:p w:rsidR="00624489" w:rsidRDefault="00624489" w:rsidP="00624489">
      <w:pPr>
        <w:numPr>
          <w:ilvl w:val="0"/>
          <w:numId w:val="17"/>
        </w:numPr>
        <w:shd w:val="clear" w:color="auto" w:fill="FFFFFF"/>
        <w:tabs>
          <w:tab w:val="left" w:pos="456"/>
        </w:tabs>
        <w:spacing w:line="322" w:lineRule="exact"/>
        <w:ind w:left="14"/>
        <w:jc w:val="both"/>
        <w:rPr>
          <w:sz w:val="28"/>
          <w:szCs w:val="28"/>
        </w:rPr>
      </w:pPr>
      <w:r>
        <w:rPr>
          <w:sz w:val="28"/>
          <w:szCs w:val="28"/>
        </w:rPr>
        <w:t>в летний период организовывать оздоровительные мероприятия на участке МБДОУ ;</w:t>
      </w:r>
    </w:p>
    <w:p w:rsidR="00624489" w:rsidRDefault="00624489" w:rsidP="00624489">
      <w:pPr>
        <w:numPr>
          <w:ilvl w:val="0"/>
          <w:numId w:val="17"/>
        </w:numPr>
        <w:shd w:val="clear" w:color="auto" w:fill="FFFFFF"/>
        <w:tabs>
          <w:tab w:val="left" w:pos="456"/>
        </w:tabs>
        <w:spacing w:line="322" w:lineRule="exact"/>
        <w:ind w:left="14" w:right="10"/>
        <w:jc w:val="both"/>
        <w:rPr>
          <w:sz w:val="28"/>
          <w:szCs w:val="28"/>
        </w:rPr>
      </w:pPr>
      <w:r>
        <w:rPr>
          <w:sz w:val="28"/>
          <w:szCs w:val="28"/>
        </w:rPr>
        <w:t>работать в тесном контакте с помощником воспитателя и младшим воспитателем в группе;</w:t>
      </w:r>
    </w:p>
    <w:p w:rsidR="00624489" w:rsidRDefault="00624489" w:rsidP="00624489">
      <w:pPr>
        <w:numPr>
          <w:ilvl w:val="0"/>
          <w:numId w:val="17"/>
        </w:numPr>
        <w:shd w:val="clear" w:color="auto" w:fill="FFFFFF"/>
        <w:tabs>
          <w:tab w:val="left" w:pos="456"/>
        </w:tabs>
        <w:spacing w:line="322" w:lineRule="exact"/>
        <w:ind w:left="14" w:right="10"/>
        <w:jc w:val="both"/>
        <w:rPr>
          <w:sz w:val="28"/>
          <w:szCs w:val="28"/>
        </w:rPr>
      </w:pPr>
      <w:r>
        <w:rPr>
          <w:sz w:val="28"/>
          <w:szCs w:val="28"/>
        </w:rPr>
        <w:t>четко планировать учебно-воспитательную деятельность, держать администрацию в курсе своих планов, вести дневник наблюдений за детьми во время, до и после занятий, соблюдать правила и режим ведения документации;</w:t>
      </w:r>
    </w:p>
    <w:p w:rsidR="00624489" w:rsidRDefault="00624489" w:rsidP="00624489">
      <w:pPr>
        <w:numPr>
          <w:ilvl w:val="0"/>
          <w:numId w:val="17"/>
        </w:numPr>
        <w:shd w:val="clear" w:color="auto" w:fill="FFFFFF"/>
        <w:tabs>
          <w:tab w:val="left" w:pos="456"/>
        </w:tabs>
        <w:spacing w:line="322" w:lineRule="exact"/>
        <w:ind w:left="14" w:right="14"/>
        <w:jc w:val="both"/>
        <w:rPr>
          <w:sz w:val="28"/>
          <w:szCs w:val="28"/>
        </w:rPr>
      </w:pPr>
      <w:r>
        <w:rPr>
          <w:sz w:val="28"/>
          <w:szCs w:val="28"/>
        </w:rPr>
        <w:lastRenderedPageBreak/>
        <w:t xml:space="preserve">уважать личность ребенка, изучать его индивидуальные особенности, </w:t>
      </w:r>
      <w:r>
        <w:rPr>
          <w:spacing w:val="-2"/>
          <w:sz w:val="28"/>
          <w:szCs w:val="28"/>
        </w:rPr>
        <w:t xml:space="preserve">знать его склонности и особенности характера, помогать ему в становлении и </w:t>
      </w:r>
      <w:r>
        <w:rPr>
          <w:sz w:val="28"/>
          <w:szCs w:val="28"/>
        </w:rPr>
        <w:t>развитии личности;</w:t>
      </w:r>
    </w:p>
    <w:p w:rsidR="00624489" w:rsidRDefault="00624489" w:rsidP="00624489">
      <w:pPr>
        <w:shd w:val="clear" w:color="auto" w:fill="FFFFFF"/>
        <w:tabs>
          <w:tab w:val="left" w:pos="610"/>
        </w:tabs>
        <w:spacing w:line="322" w:lineRule="exact"/>
        <w:ind w:left="19" w:right="14"/>
        <w:jc w:val="both"/>
        <w:rPr>
          <w:sz w:val="28"/>
          <w:szCs w:val="28"/>
        </w:rPr>
      </w:pPr>
      <w:r>
        <w:rPr>
          <w:sz w:val="28"/>
          <w:szCs w:val="28"/>
        </w:rPr>
        <w:t>—</w:t>
      </w:r>
      <w:r>
        <w:rPr>
          <w:sz w:val="28"/>
          <w:szCs w:val="28"/>
        </w:rPr>
        <w:tab/>
        <w:t>допускать на свои занятия администрацию и представителей</w:t>
      </w:r>
      <w:r>
        <w:rPr>
          <w:sz w:val="28"/>
          <w:szCs w:val="28"/>
        </w:rPr>
        <w:br/>
        <w:t>общественности по предварительной договоренности;</w:t>
      </w:r>
    </w:p>
    <w:p w:rsidR="00624489" w:rsidRDefault="00624489" w:rsidP="00624489">
      <w:pPr>
        <w:shd w:val="clear" w:color="auto" w:fill="FFFFFF"/>
        <w:tabs>
          <w:tab w:val="left" w:pos="912"/>
        </w:tabs>
        <w:spacing w:line="322" w:lineRule="exact"/>
        <w:ind w:left="24" w:right="10"/>
        <w:jc w:val="both"/>
        <w:rPr>
          <w:sz w:val="28"/>
          <w:szCs w:val="28"/>
        </w:rPr>
      </w:pPr>
      <w:r>
        <w:rPr>
          <w:sz w:val="28"/>
          <w:szCs w:val="28"/>
        </w:rPr>
        <w:t>—</w:t>
      </w:r>
      <w:r>
        <w:rPr>
          <w:sz w:val="28"/>
          <w:szCs w:val="28"/>
        </w:rPr>
        <w:tab/>
        <w:t>соблюдать этические нормы поведения в коллективе, быть</w:t>
      </w:r>
      <w:r>
        <w:rPr>
          <w:sz w:val="28"/>
          <w:szCs w:val="28"/>
        </w:rPr>
        <w:br/>
        <w:t>внимательными и доброжелательными в общении с родителями</w:t>
      </w:r>
      <w:r>
        <w:rPr>
          <w:sz w:val="28"/>
          <w:szCs w:val="28"/>
        </w:rPr>
        <w:br/>
        <w:t>воспитанников МБДОУ.</w:t>
      </w:r>
    </w:p>
    <w:p w:rsidR="00624489" w:rsidRDefault="00624489" w:rsidP="00624489">
      <w:pPr>
        <w:shd w:val="clear" w:color="auto" w:fill="FFFFFF"/>
        <w:spacing w:before="326"/>
        <w:ind w:left="2453"/>
        <w:jc w:val="both"/>
        <w:rPr>
          <w:sz w:val="28"/>
          <w:szCs w:val="28"/>
        </w:rPr>
      </w:pPr>
      <w:r>
        <w:rPr>
          <w:b/>
          <w:bCs/>
          <w:sz w:val="28"/>
          <w:szCs w:val="28"/>
        </w:rPr>
        <w:t>5. Режим рабочего времени и  времени отдыха</w:t>
      </w:r>
    </w:p>
    <w:p w:rsidR="00624489" w:rsidRDefault="00624489" w:rsidP="00624489">
      <w:pPr>
        <w:shd w:val="clear" w:color="auto" w:fill="FFFFFF"/>
        <w:spacing w:before="317" w:line="317" w:lineRule="exact"/>
        <w:ind w:left="29" w:right="5"/>
        <w:jc w:val="both"/>
        <w:rPr>
          <w:sz w:val="28"/>
          <w:szCs w:val="28"/>
        </w:rPr>
      </w:pPr>
      <w:r>
        <w:rPr>
          <w:spacing w:val="-1"/>
          <w:sz w:val="28"/>
          <w:szCs w:val="28"/>
        </w:rPr>
        <w:t xml:space="preserve">5.1. В МБДОУ устанавливается 5-дневная рабочая неделя с двумя выходными днями — субботой и воскресеньем. </w:t>
      </w:r>
      <w:r>
        <w:rPr>
          <w:spacing w:val="-1"/>
          <w:sz w:val="28"/>
          <w:szCs w:val="28"/>
          <w:lang w:val="tt-RU"/>
        </w:rPr>
        <w:t>МБ</w:t>
      </w:r>
      <w:r>
        <w:rPr>
          <w:spacing w:val="-1"/>
          <w:sz w:val="28"/>
          <w:szCs w:val="28"/>
        </w:rPr>
        <w:t>ДОУ работает с 7</w:t>
      </w:r>
      <w:r>
        <w:rPr>
          <w:spacing w:val="-1"/>
          <w:sz w:val="28"/>
          <w:szCs w:val="28"/>
          <w:lang w:val="tt-RU"/>
        </w:rPr>
        <w:t>.00</w:t>
      </w:r>
      <w:r w:rsidR="00B40DA3">
        <w:rPr>
          <w:spacing w:val="-1"/>
          <w:sz w:val="28"/>
          <w:szCs w:val="28"/>
        </w:rPr>
        <w:t xml:space="preserve"> утра до 17</w:t>
      </w:r>
      <w:r w:rsidR="00B40DA3">
        <w:rPr>
          <w:spacing w:val="-1"/>
          <w:sz w:val="28"/>
          <w:szCs w:val="28"/>
          <w:lang w:val="tt-RU"/>
        </w:rPr>
        <w:t>.3</w:t>
      </w:r>
      <w:r>
        <w:rPr>
          <w:spacing w:val="-1"/>
          <w:sz w:val="28"/>
          <w:szCs w:val="28"/>
          <w:lang w:val="tt-RU"/>
        </w:rPr>
        <w:t>0</w:t>
      </w:r>
      <w:r w:rsidR="00B40DA3">
        <w:rPr>
          <w:spacing w:val="-1"/>
          <w:sz w:val="28"/>
          <w:szCs w:val="28"/>
        </w:rPr>
        <w:t xml:space="preserve"> часов, при 10,5</w:t>
      </w:r>
      <w:r>
        <w:rPr>
          <w:spacing w:val="-1"/>
          <w:sz w:val="28"/>
          <w:szCs w:val="28"/>
        </w:rPr>
        <w:t xml:space="preserve">-часовом пребывании детей в детском саду. Продолжительность рабочего дня (смена) для воспитателей, специалистов и учителей устанавливается в соответствии с </w:t>
      </w:r>
      <w:r>
        <w:rPr>
          <w:sz w:val="28"/>
          <w:szCs w:val="28"/>
        </w:rPr>
        <w:t>Приказом заведующего о графике работы сотрудников МБДОУ по согласованию с профсоюзным комитетом.</w:t>
      </w:r>
    </w:p>
    <w:p w:rsidR="00624489" w:rsidRDefault="00624489" w:rsidP="00624489">
      <w:pPr>
        <w:shd w:val="clear" w:color="auto" w:fill="FFFFFF"/>
        <w:tabs>
          <w:tab w:val="left" w:pos="4834"/>
          <w:tab w:val="left" w:pos="7622"/>
          <w:tab w:val="left" w:pos="8453"/>
        </w:tabs>
        <w:spacing w:line="317" w:lineRule="exact"/>
        <w:ind w:left="43" w:right="10"/>
        <w:jc w:val="both"/>
        <w:rPr>
          <w:sz w:val="28"/>
          <w:szCs w:val="28"/>
        </w:rPr>
      </w:pPr>
      <w:r>
        <w:rPr>
          <w:spacing w:val="-1"/>
          <w:sz w:val="28"/>
          <w:szCs w:val="28"/>
        </w:rPr>
        <w:t>5.2. Продолжительность рабочего дня (смены) для руководящего,</w:t>
      </w:r>
      <w:r>
        <w:rPr>
          <w:spacing w:val="-1"/>
          <w:sz w:val="28"/>
          <w:szCs w:val="28"/>
        </w:rPr>
        <w:br/>
      </w:r>
      <w:r>
        <w:rPr>
          <w:spacing w:val="-4"/>
          <w:sz w:val="28"/>
          <w:szCs w:val="28"/>
        </w:rPr>
        <w:t>административно-хозяйственного,</w:t>
      </w:r>
      <w:r>
        <w:rPr>
          <w:rFonts w:ascii="Arial" w:cs="Arial"/>
          <w:sz w:val="28"/>
          <w:szCs w:val="28"/>
        </w:rPr>
        <w:tab/>
      </w:r>
      <w:r>
        <w:rPr>
          <w:spacing w:val="-4"/>
          <w:sz w:val="28"/>
          <w:szCs w:val="28"/>
        </w:rPr>
        <w:t>обслуживающего</w:t>
      </w:r>
      <w:r>
        <w:rPr>
          <w:rFonts w:ascii="Arial" w:hAnsi="Arial" w:cs="Arial"/>
          <w:sz w:val="28"/>
          <w:szCs w:val="28"/>
        </w:rPr>
        <w:tab/>
      </w:r>
      <w:r>
        <w:rPr>
          <w:sz w:val="28"/>
          <w:szCs w:val="28"/>
        </w:rPr>
        <w:t xml:space="preserve">и </w:t>
      </w:r>
      <w:r>
        <w:rPr>
          <w:spacing w:val="-4"/>
          <w:sz w:val="28"/>
          <w:szCs w:val="28"/>
        </w:rPr>
        <w:t>учебно-</w:t>
      </w:r>
      <w:r>
        <w:rPr>
          <w:sz w:val="28"/>
          <w:szCs w:val="28"/>
        </w:rPr>
        <w:t xml:space="preserve">вспомогательного персонала определяется из расчета 40-часовой рабочей </w:t>
      </w:r>
      <w:r>
        <w:rPr>
          <w:spacing w:val="-2"/>
          <w:sz w:val="28"/>
          <w:szCs w:val="28"/>
        </w:rPr>
        <w:t xml:space="preserve">недели в соответствии с графиком сменности. В соответствии со ст. 333 ТК РФ и п. 5 ст. 55 Закона РФ «Об образовании» для педагогических работников установлена 36-часовая рабочая неделя. Графики работы утверждаются </w:t>
      </w:r>
      <w:r>
        <w:rPr>
          <w:spacing w:val="-1"/>
          <w:sz w:val="28"/>
          <w:szCs w:val="28"/>
        </w:rPr>
        <w:t xml:space="preserve">руководителем МБДОУ и предусматривают время начала и окончания работы, перерыв на отдых и питание. Графики объявляются сотрудникам под роспись и вывешиваются на видном месте не позже, чем за месяц до их введения в </w:t>
      </w:r>
      <w:r>
        <w:rPr>
          <w:sz w:val="28"/>
          <w:szCs w:val="28"/>
        </w:rPr>
        <w:t>действие.</w:t>
      </w:r>
    </w:p>
    <w:p w:rsidR="00624489" w:rsidRDefault="00624489" w:rsidP="00624489">
      <w:pPr>
        <w:shd w:val="clear" w:color="auto" w:fill="FFFFFF"/>
        <w:spacing w:line="317" w:lineRule="exact"/>
        <w:ind w:left="34" w:right="5"/>
        <w:jc w:val="both"/>
        <w:rPr>
          <w:sz w:val="28"/>
          <w:szCs w:val="28"/>
        </w:rPr>
      </w:pPr>
      <w:r>
        <w:rPr>
          <w:spacing w:val="-11"/>
          <w:sz w:val="28"/>
          <w:szCs w:val="28"/>
        </w:rPr>
        <w:t>5.3.</w:t>
      </w:r>
      <w:r>
        <w:rPr>
          <w:sz w:val="28"/>
          <w:szCs w:val="28"/>
        </w:rPr>
        <w:tab/>
        <w:t>Администрация МБДОУ организует учет рабочего времени и его</w:t>
      </w:r>
      <w:r>
        <w:rPr>
          <w:sz w:val="28"/>
          <w:szCs w:val="28"/>
        </w:rPr>
        <w:br/>
        <w:t>использования всеми работниками МБДОУ.</w:t>
      </w:r>
    </w:p>
    <w:p w:rsidR="00624489" w:rsidRDefault="00624489" w:rsidP="00624489">
      <w:pPr>
        <w:shd w:val="clear" w:color="auto" w:fill="FFFFFF"/>
        <w:spacing w:line="322" w:lineRule="exact"/>
        <w:ind w:right="5" w:firstLine="398"/>
        <w:jc w:val="both"/>
        <w:rPr>
          <w:sz w:val="28"/>
          <w:szCs w:val="28"/>
        </w:rPr>
      </w:pPr>
      <w:r>
        <w:rPr>
          <w:spacing w:val="-2"/>
          <w:sz w:val="28"/>
          <w:szCs w:val="28"/>
        </w:rPr>
        <w:t xml:space="preserve">В случае неявки на работу по болезни работник обязан при наличии такой </w:t>
      </w:r>
      <w:r>
        <w:rPr>
          <w:sz w:val="28"/>
          <w:szCs w:val="28"/>
        </w:rPr>
        <w:t xml:space="preserve">возможности известить администрацию как можно раньше, а также </w:t>
      </w:r>
      <w:r>
        <w:rPr>
          <w:spacing w:val="-1"/>
          <w:sz w:val="28"/>
          <w:szCs w:val="28"/>
        </w:rPr>
        <w:t xml:space="preserve">представить листок временной нетрудоспособности в первый день выхода на </w:t>
      </w:r>
      <w:r>
        <w:rPr>
          <w:sz w:val="28"/>
          <w:szCs w:val="28"/>
        </w:rPr>
        <w:t>работу.</w:t>
      </w:r>
    </w:p>
    <w:p w:rsidR="00624489" w:rsidRDefault="00624489" w:rsidP="00624489">
      <w:pPr>
        <w:shd w:val="clear" w:color="auto" w:fill="FFFFFF"/>
        <w:tabs>
          <w:tab w:val="left" w:pos="744"/>
        </w:tabs>
        <w:spacing w:line="322" w:lineRule="exact"/>
        <w:ind w:right="10"/>
        <w:jc w:val="both"/>
        <w:rPr>
          <w:sz w:val="28"/>
          <w:szCs w:val="28"/>
        </w:rPr>
      </w:pPr>
      <w:r>
        <w:rPr>
          <w:spacing w:val="-11"/>
          <w:sz w:val="28"/>
          <w:szCs w:val="28"/>
        </w:rPr>
        <w:t>5.4.</w:t>
      </w:r>
      <w:r>
        <w:rPr>
          <w:sz w:val="28"/>
          <w:szCs w:val="28"/>
        </w:rPr>
        <w:tab/>
        <w:t>Руководитель образовательного учреждения может привлекать</w:t>
      </w:r>
      <w:r>
        <w:rPr>
          <w:sz w:val="28"/>
          <w:szCs w:val="28"/>
        </w:rPr>
        <w:br/>
        <w:t>педагогических работников к дежурству по МБДОУ. График дежурств</w:t>
      </w:r>
      <w:r>
        <w:rPr>
          <w:sz w:val="28"/>
          <w:szCs w:val="28"/>
        </w:rPr>
        <w:br/>
        <w:t>составляется на месяц, утверждается руководителем по согласованию с</w:t>
      </w:r>
      <w:r>
        <w:rPr>
          <w:sz w:val="28"/>
          <w:szCs w:val="28"/>
        </w:rPr>
        <w:br/>
        <w:t>выборным профсоюзным органом и вывешивается на видном месте..</w:t>
      </w:r>
    </w:p>
    <w:p w:rsidR="00624489" w:rsidRDefault="00624489" w:rsidP="00624489">
      <w:pPr>
        <w:shd w:val="clear" w:color="auto" w:fill="FFFFFF"/>
        <w:spacing w:line="322" w:lineRule="exact"/>
        <w:ind w:left="10" w:right="14"/>
        <w:jc w:val="both"/>
        <w:rPr>
          <w:sz w:val="28"/>
          <w:szCs w:val="28"/>
        </w:rPr>
      </w:pPr>
      <w:r>
        <w:rPr>
          <w:sz w:val="28"/>
          <w:szCs w:val="28"/>
        </w:rPr>
        <w:t xml:space="preserve">5.5.  Привлечение к работе работников в установленные графиком выходные и  праздничные  дни  запрещено  и   может  иметь  место  лишь  в  исключительных случаях, </w:t>
      </w:r>
      <w:r>
        <w:rPr>
          <w:spacing w:val="-1"/>
          <w:sz w:val="28"/>
          <w:szCs w:val="28"/>
        </w:rPr>
        <w:t>предусмотренных законодательством (ст. 113 ТК РФ).</w:t>
      </w:r>
    </w:p>
    <w:p w:rsidR="00624489" w:rsidRDefault="00624489" w:rsidP="00624489">
      <w:pPr>
        <w:shd w:val="clear" w:color="auto" w:fill="FFFFFF"/>
        <w:spacing w:line="322" w:lineRule="exact"/>
        <w:ind w:left="19"/>
        <w:jc w:val="both"/>
        <w:rPr>
          <w:sz w:val="28"/>
          <w:szCs w:val="28"/>
        </w:rPr>
      </w:pPr>
      <w:r>
        <w:rPr>
          <w:spacing w:val="-1"/>
          <w:sz w:val="28"/>
          <w:szCs w:val="28"/>
        </w:rPr>
        <w:t>5.6.   Общие    собрания    трудового     коллектива    проводятся     по     мере необходимости, но не реже 2 раз в год.</w:t>
      </w:r>
    </w:p>
    <w:p w:rsidR="00624489" w:rsidRDefault="00624489" w:rsidP="00624489">
      <w:pPr>
        <w:shd w:val="clear" w:color="auto" w:fill="FFFFFF"/>
        <w:spacing w:line="322" w:lineRule="exact"/>
        <w:ind w:left="19"/>
        <w:jc w:val="both"/>
        <w:rPr>
          <w:spacing w:val="-1"/>
          <w:sz w:val="28"/>
          <w:szCs w:val="28"/>
        </w:rPr>
      </w:pPr>
      <w:r>
        <w:rPr>
          <w:spacing w:val="-1"/>
          <w:sz w:val="28"/>
          <w:szCs w:val="28"/>
        </w:rPr>
        <w:t xml:space="preserve">         Заседания педагогического совета проводятся один раз в квартал. </w:t>
      </w:r>
      <w:r>
        <w:rPr>
          <w:sz w:val="28"/>
          <w:szCs w:val="28"/>
        </w:rPr>
        <w:t xml:space="preserve">Все заседания проводятся в нерабочее время и продолжаются не более 2 часов, </w:t>
      </w:r>
      <w:r>
        <w:rPr>
          <w:sz w:val="28"/>
          <w:szCs w:val="28"/>
        </w:rPr>
        <w:lastRenderedPageBreak/>
        <w:t>родительские собрания — не более 1,5 часа.</w:t>
      </w:r>
    </w:p>
    <w:p w:rsidR="00624489" w:rsidRDefault="00624489" w:rsidP="00624489">
      <w:pPr>
        <w:shd w:val="clear" w:color="auto" w:fill="FFFFFF"/>
        <w:spacing w:line="322" w:lineRule="exact"/>
        <w:ind w:left="5"/>
        <w:jc w:val="both"/>
        <w:rPr>
          <w:sz w:val="28"/>
          <w:szCs w:val="28"/>
        </w:rPr>
      </w:pPr>
      <w:r>
        <w:rPr>
          <w:sz w:val="28"/>
          <w:szCs w:val="28"/>
        </w:rPr>
        <w:t xml:space="preserve">5.7. Очередность предоставления ежегодных отпусков устанавливается администрацией МБДОУ по согласованию с работниками с учетом необходимости обеспечения нормальной работы МБДОУ и благоприятных </w:t>
      </w:r>
      <w:r>
        <w:rPr>
          <w:spacing w:val="-1"/>
          <w:sz w:val="28"/>
          <w:szCs w:val="28"/>
        </w:rPr>
        <w:t xml:space="preserve">условий для отдыха работников. Отпуска педагогам МБДОУ, как правило, предоставляются в  летний период. График отпусков составляется на каждый календарный год не позднее чем за 2 недели до нового года и доводится до </w:t>
      </w:r>
      <w:r>
        <w:rPr>
          <w:sz w:val="28"/>
          <w:szCs w:val="28"/>
        </w:rPr>
        <w:t xml:space="preserve">сведения всех работников. Предоставление отпуска заведующему МБДОУ </w:t>
      </w:r>
      <w:r>
        <w:rPr>
          <w:spacing w:val="-1"/>
          <w:sz w:val="28"/>
          <w:szCs w:val="28"/>
        </w:rPr>
        <w:t xml:space="preserve">оформляется приказом по соответствующему органу образования, </w:t>
      </w:r>
      <w:r>
        <w:rPr>
          <w:sz w:val="28"/>
          <w:szCs w:val="28"/>
        </w:rPr>
        <w:t xml:space="preserve">другим работникам — приказом по МБДОУ. </w:t>
      </w:r>
    </w:p>
    <w:p w:rsidR="00624489" w:rsidRDefault="00624489" w:rsidP="00624489">
      <w:pPr>
        <w:shd w:val="clear" w:color="auto" w:fill="FFFFFF"/>
        <w:spacing w:line="322" w:lineRule="exact"/>
        <w:ind w:left="5"/>
        <w:jc w:val="both"/>
        <w:rPr>
          <w:sz w:val="28"/>
          <w:szCs w:val="28"/>
        </w:rPr>
      </w:pPr>
      <w:r>
        <w:rPr>
          <w:sz w:val="28"/>
          <w:szCs w:val="28"/>
        </w:rPr>
        <w:t xml:space="preserve">         Продолжительность ежегодного оплачиваемого отпуска учебно-вспомогательного и обслуживающего персонала – 28 календарных дней (ст. 115 ТК РФ), педагогам – 42 календарных дня (ст. 334 ТК РФ). </w:t>
      </w:r>
    </w:p>
    <w:p w:rsidR="00624489" w:rsidRDefault="00624489" w:rsidP="00624489">
      <w:pPr>
        <w:shd w:val="clear" w:color="auto" w:fill="FFFFFF"/>
        <w:spacing w:line="322" w:lineRule="exact"/>
        <w:ind w:left="5"/>
        <w:jc w:val="both"/>
        <w:rPr>
          <w:sz w:val="28"/>
          <w:szCs w:val="28"/>
        </w:rPr>
      </w:pPr>
      <w:r>
        <w:rPr>
          <w:sz w:val="28"/>
          <w:szCs w:val="28"/>
        </w:rPr>
        <w:t xml:space="preserve">          Продление или перенесение ежегодного оплачиваемого отпуска регулируется ст. 124 ТК РФ, порядок предоставления отпуска без сохранения заработной платы – ст. 128 ТК РФ. </w:t>
      </w:r>
    </w:p>
    <w:p w:rsidR="00624489" w:rsidRDefault="00624489" w:rsidP="00624489">
      <w:pPr>
        <w:shd w:val="clear" w:color="auto" w:fill="FFFFFF"/>
        <w:spacing w:line="322" w:lineRule="exact"/>
        <w:ind w:left="5"/>
        <w:jc w:val="both"/>
        <w:rPr>
          <w:sz w:val="28"/>
          <w:szCs w:val="28"/>
        </w:rPr>
      </w:pPr>
      <w:r>
        <w:rPr>
          <w:sz w:val="28"/>
          <w:szCs w:val="28"/>
        </w:rPr>
        <w:t xml:space="preserve">          Отзыв работника из отпуска допускается только с его согласия согласно ст. 125 ТК РФ.</w:t>
      </w:r>
    </w:p>
    <w:p w:rsidR="00624489" w:rsidRDefault="00624489" w:rsidP="00624489">
      <w:pPr>
        <w:shd w:val="clear" w:color="auto" w:fill="FFFFFF"/>
        <w:spacing w:line="322" w:lineRule="exact"/>
        <w:ind w:left="5"/>
        <w:jc w:val="both"/>
        <w:rPr>
          <w:sz w:val="28"/>
          <w:szCs w:val="28"/>
          <w:lang w:val="tt-RU"/>
        </w:rPr>
      </w:pPr>
      <w:r>
        <w:rPr>
          <w:sz w:val="28"/>
          <w:szCs w:val="28"/>
        </w:rPr>
        <w:t>5.8. Воспитателям, имеющим детей в возрасте до 16 лет, предоставляется через день оплачиваемые 48 минут свободного от рабочего времени. Остальным работникам-женщинам, имеющим детей в возрасте до 16 лет</w:t>
      </w:r>
      <w:r>
        <w:rPr>
          <w:sz w:val="28"/>
          <w:szCs w:val="28"/>
          <w:lang w:val="tt-RU"/>
        </w:rPr>
        <w:t>,</w:t>
      </w:r>
      <w:r>
        <w:rPr>
          <w:sz w:val="28"/>
          <w:szCs w:val="28"/>
        </w:rPr>
        <w:t xml:space="preserve"> предоставляется ежедневно оплачиваемые 24 минуты свободного от рабочего времени (п. 5 постановления </w:t>
      </w:r>
      <w:r>
        <w:rPr>
          <w:sz w:val="28"/>
          <w:szCs w:val="28"/>
          <w:lang w:val="tt-RU"/>
        </w:rPr>
        <w:t xml:space="preserve">  </w:t>
      </w:r>
      <w:r>
        <w:rPr>
          <w:sz w:val="28"/>
          <w:szCs w:val="28"/>
        </w:rPr>
        <w:t xml:space="preserve">Правительства </w:t>
      </w:r>
      <w:r>
        <w:rPr>
          <w:sz w:val="28"/>
          <w:szCs w:val="28"/>
          <w:lang w:val="tt-RU"/>
        </w:rPr>
        <w:t xml:space="preserve">     </w:t>
      </w:r>
      <w:r>
        <w:rPr>
          <w:sz w:val="28"/>
          <w:szCs w:val="28"/>
        </w:rPr>
        <w:t>РТ от 14.06.1991</w:t>
      </w:r>
      <w:r>
        <w:rPr>
          <w:sz w:val="28"/>
          <w:szCs w:val="28"/>
          <w:lang w:val="tt-RU"/>
        </w:rPr>
        <w:t>,</w:t>
      </w:r>
    </w:p>
    <w:p w:rsidR="00624489" w:rsidRDefault="00624489" w:rsidP="00624489">
      <w:pPr>
        <w:shd w:val="clear" w:color="auto" w:fill="FFFFFF"/>
        <w:spacing w:line="322" w:lineRule="exact"/>
        <w:ind w:left="5"/>
        <w:jc w:val="both"/>
        <w:rPr>
          <w:sz w:val="28"/>
          <w:szCs w:val="28"/>
        </w:rPr>
      </w:pPr>
      <w:r>
        <w:rPr>
          <w:sz w:val="28"/>
          <w:szCs w:val="28"/>
        </w:rPr>
        <w:t xml:space="preserve"> п. </w:t>
      </w:r>
      <w:r>
        <w:rPr>
          <w:sz w:val="28"/>
          <w:szCs w:val="28"/>
          <w:lang w:val="tt-RU"/>
        </w:rPr>
        <w:t>9</w:t>
      </w:r>
      <w:r>
        <w:rPr>
          <w:sz w:val="28"/>
          <w:szCs w:val="28"/>
        </w:rPr>
        <w:t xml:space="preserve">.1.1. Отраслевого соглашения между Министерством образования </w:t>
      </w:r>
      <w:r>
        <w:rPr>
          <w:sz w:val="28"/>
          <w:szCs w:val="28"/>
          <w:lang w:val="tt-RU"/>
        </w:rPr>
        <w:t xml:space="preserve">и нуки </w:t>
      </w:r>
      <w:r>
        <w:rPr>
          <w:sz w:val="28"/>
          <w:szCs w:val="28"/>
        </w:rPr>
        <w:t>РТ и Татарским рескомом профсоюза работников народного образования и науки на 20</w:t>
      </w:r>
      <w:r>
        <w:rPr>
          <w:sz w:val="28"/>
          <w:szCs w:val="28"/>
          <w:lang w:val="tt-RU"/>
        </w:rPr>
        <w:t>11</w:t>
      </w:r>
      <w:r>
        <w:rPr>
          <w:sz w:val="28"/>
          <w:szCs w:val="28"/>
        </w:rPr>
        <w:t>-20</w:t>
      </w:r>
      <w:r>
        <w:rPr>
          <w:sz w:val="28"/>
          <w:szCs w:val="28"/>
          <w:lang w:val="tt-RU"/>
        </w:rPr>
        <w:t>13</w:t>
      </w:r>
      <w:r>
        <w:rPr>
          <w:sz w:val="28"/>
          <w:szCs w:val="28"/>
        </w:rPr>
        <w:t xml:space="preserve"> годы).</w:t>
      </w:r>
    </w:p>
    <w:p w:rsidR="00624489" w:rsidRDefault="00624489" w:rsidP="00624489">
      <w:pPr>
        <w:shd w:val="clear" w:color="auto" w:fill="FFFFFF"/>
        <w:spacing w:line="322" w:lineRule="exact"/>
        <w:ind w:left="5"/>
        <w:jc w:val="both"/>
        <w:rPr>
          <w:sz w:val="28"/>
          <w:szCs w:val="28"/>
        </w:rPr>
      </w:pPr>
      <w:r>
        <w:rPr>
          <w:sz w:val="28"/>
          <w:szCs w:val="28"/>
        </w:rPr>
        <w:t>5.9. Педагогическим и другим работникам запрещается:</w:t>
      </w:r>
    </w:p>
    <w:p w:rsidR="00624489" w:rsidRDefault="00624489" w:rsidP="00624489">
      <w:pPr>
        <w:shd w:val="clear" w:color="auto" w:fill="FFFFFF"/>
        <w:spacing w:line="322" w:lineRule="exact"/>
        <w:ind w:left="5"/>
        <w:jc w:val="both"/>
        <w:rPr>
          <w:sz w:val="28"/>
          <w:szCs w:val="28"/>
        </w:rPr>
      </w:pPr>
      <w:r>
        <w:rPr>
          <w:sz w:val="28"/>
          <w:szCs w:val="28"/>
        </w:rPr>
        <w:t>—   изменять по своему усмотрению график сменности;</w:t>
      </w:r>
    </w:p>
    <w:p w:rsidR="00624489" w:rsidRDefault="00624489" w:rsidP="00624489">
      <w:pPr>
        <w:shd w:val="clear" w:color="auto" w:fill="FFFFFF"/>
        <w:tabs>
          <w:tab w:val="left" w:pos="499"/>
        </w:tabs>
        <w:spacing w:line="322" w:lineRule="exact"/>
        <w:ind w:left="5"/>
        <w:jc w:val="both"/>
        <w:rPr>
          <w:sz w:val="28"/>
          <w:szCs w:val="28"/>
        </w:rPr>
      </w:pPr>
      <w:r>
        <w:rPr>
          <w:sz w:val="28"/>
          <w:szCs w:val="28"/>
        </w:rPr>
        <w:t>—</w:t>
      </w:r>
      <w:r>
        <w:rPr>
          <w:sz w:val="28"/>
          <w:szCs w:val="28"/>
        </w:rPr>
        <w:tab/>
        <w:t>изменять по своему усмотрению сетку занятий и график</w:t>
      </w:r>
      <w:r>
        <w:rPr>
          <w:sz w:val="28"/>
          <w:szCs w:val="28"/>
        </w:rPr>
        <w:br/>
        <w:t>работы;</w:t>
      </w:r>
    </w:p>
    <w:p w:rsidR="00624489" w:rsidRDefault="00624489" w:rsidP="00624489">
      <w:pPr>
        <w:shd w:val="clear" w:color="auto" w:fill="FFFFFF"/>
        <w:tabs>
          <w:tab w:val="left" w:pos="278"/>
        </w:tabs>
        <w:spacing w:line="322" w:lineRule="exact"/>
        <w:ind w:left="14"/>
        <w:jc w:val="both"/>
        <w:rPr>
          <w:sz w:val="28"/>
          <w:szCs w:val="28"/>
        </w:rPr>
      </w:pPr>
      <w:r>
        <w:rPr>
          <w:sz w:val="28"/>
          <w:szCs w:val="28"/>
        </w:rPr>
        <w:t>— отменять, удлинять или сокращать  продолжительность занятий и перерывов между ними;</w:t>
      </w:r>
    </w:p>
    <w:p w:rsidR="00624489" w:rsidRDefault="00624489" w:rsidP="00A06155">
      <w:pPr>
        <w:numPr>
          <w:ilvl w:val="0"/>
          <w:numId w:val="18"/>
        </w:numPr>
        <w:shd w:val="clear" w:color="auto" w:fill="FFFFFF"/>
        <w:tabs>
          <w:tab w:val="left" w:pos="355"/>
        </w:tabs>
        <w:spacing w:line="322" w:lineRule="exact"/>
        <w:ind w:left="5"/>
        <w:jc w:val="both"/>
        <w:rPr>
          <w:sz w:val="28"/>
          <w:szCs w:val="28"/>
        </w:rPr>
      </w:pPr>
      <w:r>
        <w:rPr>
          <w:sz w:val="28"/>
          <w:szCs w:val="28"/>
        </w:rPr>
        <w:t>удалять воспитанников  с занятий;</w:t>
      </w:r>
    </w:p>
    <w:p w:rsidR="00624489" w:rsidRDefault="00624489" w:rsidP="00A06155">
      <w:pPr>
        <w:numPr>
          <w:ilvl w:val="0"/>
          <w:numId w:val="18"/>
        </w:numPr>
        <w:shd w:val="clear" w:color="auto" w:fill="FFFFFF"/>
        <w:tabs>
          <w:tab w:val="left" w:pos="355"/>
        </w:tabs>
        <w:spacing w:line="322" w:lineRule="exact"/>
        <w:ind w:left="5"/>
        <w:jc w:val="both"/>
        <w:rPr>
          <w:sz w:val="28"/>
          <w:szCs w:val="28"/>
        </w:rPr>
      </w:pPr>
      <w:r>
        <w:rPr>
          <w:sz w:val="28"/>
          <w:szCs w:val="28"/>
        </w:rPr>
        <w:t>оставлять детей без присмотра;</w:t>
      </w:r>
    </w:p>
    <w:p w:rsidR="00624489" w:rsidRDefault="00624489" w:rsidP="00A06155">
      <w:pPr>
        <w:numPr>
          <w:ilvl w:val="0"/>
          <w:numId w:val="18"/>
        </w:numPr>
        <w:shd w:val="clear" w:color="auto" w:fill="FFFFFF"/>
        <w:tabs>
          <w:tab w:val="left" w:pos="355"/>
        </w:tabs>
        <w:spacing w:line="322" w:lineRule="exact"/>
        <w:ind w:left="5"/>
        <w:jc w:val="both"/>
        <w:rPr>
          <w:sz w:val="28"/>
          <w:szCs w:val="28"/>
        </w:rPr>
      </w:pPr>
      <w:r>
        <w:rPr>
          <w:sz w:val="28"/>
          <w:szCs w:val="28"/>
        </w:rPr>
        <w:t xml:space="preserve"> отдавать детей лицам в нетрезвом состоянии, детям школьного возраста, отпускать одних по просьбе родителей;</w:t>
      </w:r>
    </w:p>
    <w:p w:rsidR="00624489" w:rsidRDefault="00624489" w:rsidP="00624489">
      <w:pPr>
        <w:shd w:val="clear" w:color="auto" w:fill="FFFFFF"/>
        <w:spacing w:line="322" w:lineRule="exact"/>
        <w:ind w:left="24" w:right="5"/>
        <w:jc w:val="both"/>
        <w:rPr>
          <w:sz w:val="28"/>
          <w:szCs w:val="28"/>
        </w:rPr>
      </w:pPr>
      <w:r>
        <w:rPr>
          <w:sz w:val="28"/>
          <w:szCs w:val="28"/>
        </w:rPr>
        <w:t xml:space="preserve">— отвлекать педагогических работников в учебное время от их непосредственной работы для выполнения разного рода мероприятий и </w:t>
      </w:r>
      <w:r>
        <w:rPr>
          <w:spacing w:val="-1"/>
          <w:sz w:val="28"/>
          <w:szCs w:val="28"/>
        </w:rPr>
        <w:t>поручений, не связанных с производственной деятельностью;</w:t>
      </w:r>
    </w:p>
    <w:p w:rsidR="00624489" w:rsidRDefault="00624489" w:rsidP="00624489">
      <w:pPr>
        <w:shd w:val="clear" w:color="auto" w:fill="FFFFFF"/>
        <w:tabs>
          <w:tab w:val="left" w:pos="355"/>
        </w:tabs>
        <w:spacing w:line="322" w:lineRule="exact"/>
        <w:ind w:left="5" w:right="14"/>
        <w:jc w:val="both"/>
        <w:rPr>
          <w:sz w:val="28"/>
          <w:szCs w:val="28"/>
        </w:rPr>
      </w:pPr>
      <w:r>
        <w:rPr>
          <w:sz w:val="28"/>
          <w:szCs w:val="28"/>
        </w:rPr>
        <w:t>—</w:t>
      </w:r>
      <w:r>
        <w:rPr>
          <w:sz w:val="28"/>
          <w:szCs w:val="28"/>
        </w:rPr>
        <w:tab/>
        <w:t>созывать в рабочее время собрания, заседания и всякого рода совещания по общественным делам;</w:t>
      </w:r>
    </w:p>
    <w:p w:rsidR="00624489" w:rsidRDefault="00624489" w:rsidP="00624489">
      <w:pPr>
        <w:shd w:val="clear" w:color="auto" w:fill="FFFFFF"/>
        <w:tabs>
          <w:tab w:val="left" w:pos="355"/>
        </w:tabs>
        <w:spacing w:line="322" w:lineRule="exact"/>
        <w:ind w:left="5" w:right="14"/>
        <w:jc w:val="both"/>
        <w:rPr>
          <w:sz w:val="28"/>
          <w:szCs w:val="28"/>
        </w:rPr>
      </w:pPr>
      <w:r>
        <w:rPr>
          <w:sz w:val="28"/>
          <w:szCs w:val="28"/>
        </w:rPr>
        <w:t>—</w:t>
      </w:r>
      <w:r>
        <w:rPr>
          <w:sz w:val="28"/>
          <w:szCs w:val="28"/>
        </w:rPr>
        <w:tab/>
        <w:t xml:space="preserve">    разрешать присутствие на занятиях посторонним лицам без ведома администрации образовательного учреждения;</w:t>
      </w:r>
    </w:p>
    <w:p w:rsidR="00624489" w:rsidRDefault="00624489" w:rsidP="00A06155">
      <w:pPr>
        <w:numPr>
          <w:ilvl w:val="0"/>
          <w:numId w:val="19"/>
        </w:numPr>
        <w:shd w:val="clear" w:color="auto" w:fill="FFFFFF"/>
        <w:tabs>
          <w:tab w:val="left" w:pos="451"/>
        </w:tabs>
        <w:spacing w:line="322" w:lineRule="exact"/>
        <w:ind w:left="5" w:right="5"/>
        <w:jc w:val="both"/>
        <w:rPr>
          <w:rFonts w:ascii="Arial" w:hAnsi="Arial"/>
          <w:sz w:val="28"/>
          <w:szCs w:val="28"/>
        </w:rPr>
      </w:pPr>
      <w:r>
        <w:rPr>
          <w:sz w:val="28"/>
          <w:szCs w:val="28"/>
        </w:rPr>
        <w:t xml:space="preserve">входить в группу после начала занятия (таким правом в исключительных случаях пользуется только руководитель образовательного учреждения и его </w:t>
      </w:r>
      <w:r>
        <w:rPr>
          <w:sz w:val="28"/>
          <w:szCs w:val="28"/>
        </w:rPr>
        <w:lastRenderedPageBreak/>
        <w:t>заместители);</w:t>
      </w:r>
    </w:p>
    <w:p w:rsidR="00624489" w:rsidRDefault="00624489" w:rsidP="00624489">
      <w:pPr>
        <w:shd w:val="clear" w:color="auto" w:fill="FFFFFF"/>
        <w:tabs>
          <w:tab w:val="left" w:pos="365"/>
        </w:tabs>
        <w:spacing w:line="322" w:lineRule="exact"/>
        <w:ind w:left="14"/>
        <w:jc w:val="both"/>
        <w:rPr>
          <w:sz w:val="28"/>
          <w:szCs w:val="28"/>
        </w:rPr>
      </w:pPr>
      <w:r>
        <w:rPr>
          <w:sz w:val="28"/>
          <w:szCs w:val="28"/>
        </w:rPr>
        <w:t>—</w:t>
      </w:r>
      <w:r>
        <w:rPr>
          <w:sz w:val="28"/>
          <w:szCs w:val="28"/>
        </w:rPr>
        <w:tab/>
      </w:r>
      <w:r>
        <w:rPr>
          <w:spacing w:val="-1"/>
          <w:sz w:val="28"/>
          <w:szCs w:val="28"/>
        </w:rPr>
        <w:t>говорить на повышенных тонах, браниться, выражаться нецензурными словами и  шуметь в коридорах;</w:t>
      </w:r>
    </w:p>
    <w:p w:rsidR="00624489" w:rsidRDefault="00624489" w:rsidP="00624489">
      <w:pPr>
        <w:shd w:val="clear" w:color="auto" w:fill="FFFFFF"/>
        <w:tabs>
          <w:tab w:val="left" w:pos="355"/>
        </w:tabs>
        <w:spacing w:line="322" w:lineRule="exact"/>
        <w:ind w:left="5"/>
        <w:jc w:val="both"/>
        <w:rPr>
          <w:sz w:val="28"/>
          <w:szCs w:val="28"/>
        </w:rPr>
      </w:pPr>
      <w:r>
        <w:rPr>
          <w:sz w:val="28"/>
          <w:szCs w:val="28"/>
        </w:rPr>
        <w:t>—</w:t>
      </w:r>
      <w:r>
        <w:rPr>
          <w:sz w:val="28"/>
          <w:szCs w:val="28"/>
        </w:rPr>
        <w:tab/>
      </w:r>
      <w:r>
        <w:rPr>
          <w:spacing w:val="-1"/>
          <w:sz w:val="28"/>
          <w:szCs w:val="28"/>
        </w:rPr>
        <w:t>курить и распивать спиртные напитки в помещении образовательного учреждения.</w:t>
      </w:r>
    </w:p>
    <w:p w:rsidR="00624489" w:rsidRDefault="00624489" w:rsidP="00624489">
      <w:pPr>
        <w:shd w:val="clear" w:color="auto" w:fill="FFFFFF"/>
        <w:tabs>
          <w:tab w:val="left" w:pos="499"/>
        </w:tabs>
        <w:spacing w:line="322" w:lineRule="exact"/>
        <w:ind w:right="5"/>
        <w:jc w:val="both"/>
        <w:rPr>
          <w:spacing w:val="-9"/>
          <w:sz w:val="28"/>
          <w:szCs w:val="28"/>
        </w:rPr>
      </w:pPr>
      <w:r>
        <w:rPr>
          <w:spacing w:val="-1"/>
          <w:sz w:val="28"/>
          <w:szCs w:val="28"/>
        </w:rPr>
        <w:t>5.10. Не разрешается делать замечания педагогическим работникам по поводу их работы во время проведения занятий, в присутствии детей и родителей.</w:t>
      </w:r>
    </w:p>
    <w:p w:rsidR="00624489" w:rsidRDefault="00624489" w:rsidP="00624489">
      <w:pPr>
        <w:jc w:val="center"/>
        <w:rPr>
          <w:b/>
          <w:sz w:val="28"/>
          <w:szCs w:val="28"/>
        </w:rPr>
      </w:pPr>
    </w:p>
    <w:p w:rsidR="00624489" w:rsidRDefault="00624489" w:rsidP="00624489">
      <w:pPr>
        <w:jc w:val="center"/>
        <w:rPr>
          <w:b/>
          <w:sz w:val="28"/>
          <w:szCs w:val="28"/>
        </w:rPr>
      </w:pPr>
      <w:r>
        <w:rPr>
          <w:b/>
          <w:sz w:val="28"/>
          <w:szCs w:val="28"/>
        </w:rPr>
        <w:t>6. Социальные гарантии, поощрения за успехи в работе</w:t>
      </w:r>
    </w:p>
    <w:p w:rsidR="00624489" w:rsidRDefault="00624489" w:rsidP="00624489">
      <w:pPr>
        <w:jc w:val="center"/>
        <w:rPr>
          <w:b/>
          <w:sz w:val="28"/>
          <w:szCs w:val="28"/>
        </w:rPr>
      </w:pPr>
    </w:p>
    <w:p w:rsidR="00624489" w:rsidRDefault="00624489" w:rsidP="00624489">
      <w:pPr>
        <w:jc w:val="both"/>
        <w:rPr>
          <w:sz w:val="28"/>
          <w:szCs w:val="28"/>
        </w:rPr>
      </w:pPr>
      <w:r>
        <w:rPr>
          <w:sz w:val="28"/>
          <w:szCs w:val="28"/>
        </w:rPr>
        <w:t xml:space="preserve">6.1. Работники обеспечиваются за счет средств государственного социального страхования: </w:t>
      </w:r>
    </w:p>
    <w:p w:rsidR="00624489" w:rsidRDefault="00624489" w:rsidP="00624489">
      <w:pPr>
        <w:rPr>
          <w:sz w:val="28"/>
          <w:szCs w:val="28"/>
        </w:rPr>
      </w:pPr>
      <w:r>
        <w:rPr>
          <w:sz w:val="28"/>
          <w:szCs w:val="28"/>
        </w:rPr>
        <w:t>— пособиями по временной нетрудоспособности;</w:t>
      </w:r>
    </w:p>
    <w:p w:rsidR="00624489" w:rsidRDefault="00624489" w:rsidP="00624489">
      <w:pPr>
        <w:jc w:val="both"/>
        <w:rPr>
          <w:sz w:val="28"/>
          <w:szCs w:val="28"/>
        </w:rPr>
      </w:pPr>
      <w:r>
        <w:rPr>
          <w:sz w:val="28"/>
          <w:szCs w:val="28"/>
        </w:rPr>
        <w:t>— пособиями по беременности и родам и единовременным пособием за постановку на учет в медицинских учреждениях в ранние сроки беременности;</w:t>
      </w:r>
    </w:p>
    <w:p w:rsidR="00624489" w:rsidRDefault="00624489" w:rsidP="00624489">
      <w:pPr>
        <w:jc w:val="both"/>
        <w:rPr>
          <w:sz w:val="28"/>
          <w:szCs w:val="28"/>
        </w:rPr>
      </w:pPr>
      <w:r>
        <w:rPr>
          <w:sz w:val="28"/>
          <w:szCs w:val="28"/>
        </w:rPr>
        <w:t>— пособиями при рождении ребенка;</w:t>
      </w:r>
    </w:p>
    <w:p w:rsidR="00624489" w:rsidRDefault="00624489" w:rsidP="00624489">
      <w:pPr>
        <w:jc w:val="both"/>
        <w:rPr>
          <w:sz w:val="28"/>
          <w:szCs w:val="28"/>
        </w:rPr>
      </w:pPr>
      <w:r>
        <w:rPr>
          <w:sz w:val="28"/>
          <w:szCs w:val="28"/>
        </w:rPr>
        <w:t xml:space="preserve">— пособиями по уходу за ребенком до достижения им возраста </w:t>
      </w:r>
      <w:r>
        <w:rPr>
          <w:sz w:val="28"/>
          <w:szCs w:val="28"/>
          <w:lang w:val="tt-RU"/>
        </w:rPr>
        <w:t xml:space="preserve">1,5 </w:t>
      </w:r>
      <w:r>
        <w:rPr>
          <w:sz w:val="28"/>
          <w:szCs w:val="28"/>
        </w:rPr>
        <w:t>лет;</w:t>
      </w:r>
    </w:p>
    <w:p w:rsidR="00624489" w:rsidRDefault="00624489" w:rsidP="00624489">
      <w:pPr>
        <w:jc w:val="both"/>
        <w:rPr>
          <w:sz w:val="28"/>
          <w:szCs w:val="28"/>
        </w:rPr>
      </w:pPr>
      <w:r>
        <w:rPr>
          <w:sz w:val="28"/>
          <w:szCs w:val="28"/>
        </w:rPr>
        <w:t>— трудовыми пенсиями по старости, трудовыми пенсиями по инвалидности и по случаю потери кормильца, а педагогические работники – досрочными трудовыми пенсиями по старости;</w:t>
      </w:r>
    </w:p>
    <w:p w:rsidR="00624489" w:rsidRDefault="00624489" w:rsidP="00624489">
      <w:pPr>
        <w:jc w:val="both"/>
        <w:rPr>
          <w:sz w:val="28"/>
          <w:szCs w:val="28"/>
        </w:rPr>
      </w:pPr>
      <w:r>
        <w:rPr>
          <w:sz w:val="28"/>
          <w:szCs w:val="28"/>
        </w:rPr>
        <w:t>— материальной помощью в размере должностного оклада (ставки) при уходе работника в ежегодный оплачиваемый отпуск.</w:t>
      </w:r>
    </w:p>
    <w:p w:rsidR="00624489" w:rsidRDefault="00624489" w:rsidP="00624489">
      <w:pPr>
        <w:jc w:val="both"/>
        <w:rPr>
          <w:sz w:val="28"/>
          <w:szCs w:val="28"/>
        </w:rPr>
      </w:pPr>
      <w:r>
        <w:rPr>
          <w:sz w:val="28"/>
          <w:szCs w:val="28"/>
        </w:rPr>
        <w:t xml:space="preserve">6.2. Предоставляется работникам </w:t>
      </w:r>
      <w:r>
        <w:rPr>
          <w:sz w:val="28"/>
          <w:szCs w:val="28"/>
          <w:lang w:val="tt-RU"/>
        </w:rPr>
        <w:t xml:space="preserve"> МБ</w:t>
      </w:r>
      <w:r>
        <w:rPr>
          <w:sz w:val="28"/>
          <w:szCs w:val="28"/>
        </w:rPr>
        <w:t xml:space="preserve">ДОУ краткосрочный отпуск с сохранением заработной платы в следующих случаях (п. </w:t>
      </w:r>
      <w:r>
        <w:rPr>
          <w:sz w:val="28"/>
          <w:szCs w:val="28"/>
          <w:lang w:val="tt-RU"/>
        </w:rPr>
        <w:t>9</w:t>
      </w:r>
      <w:r>
        <w:rPr>
          <w:sz w:val="28"/>
          <w:szCs w:val="28"/>
        </w:rPr>
        <w:t>.1.2. Отраслевого соглашения между М</w:t>
      </w:r>
      <w:r>
        <w:rPr>
          <w:sz w:val="28"/>
          <w:szCs w:val="28"/>
          <w:lang w:val="tt-RU"/>
        </w:rPr>
        <w:t>О и Н</w:t>
      </w:r>
      <w:r>
        <w:rPr>
          <w:sz w:val="28"/>
          <w:szCs w:val="28"/>
        </w:rPr>
        <w:t xml:space="preserve"> РТ и Татарским рескомом профсоюза работников народного образования и науки на 20</w:t>
      </w:r>
      <w:r>
        <w:rPr>
          <w:sz w:val="28"/>
          <w:szCs w:val="28"/>
          <w:lang w:val="tt-RU"/>
        </w:rPr>
        <w:t>10</w:t>
      </w:r>
      <w:r>
        <w:rPr>
          <w:sz w:val="28"/>
          <w:szCs w:val="28"/>
        </w:rPr>
        <w:t>-20</w:t>
      </w:r>
      <w:r>
        <w:rPr>
          <w:sz w:val="28"/>
          <w:szCs w:val="28"/>
          <w:lang w:val="tt-RU"/>
        </w:rPr>
        <w:t>13</w:t>
      </w:r>
      <w:r>
        <w:rPr>
          <w:sz w:val="28"/>
          <w:szCs w:val="28"/>
        </w:rPr>
        <w:t xml:space="preserve"> г</w:t>
      </w:r>
      <w:r>
        <w:rPr>
          <w:sz w:val="28"/>
          <w:szCs w:val="28"/>
          <w:lang w:val="tt-RU"/>
        </w:rPr>
        <w:t>г.</w:t>
      </w:r>
      <w:r>
        <w:rPr>
          <w:sz w:val="28"/>
          <w:szCs w:val="28"/>
        </w:rPr>
        <w:t>):</w:t>
      </w:r>
    </w:p>
    <w:p w:rsidR="00624489" w:rsidRDefault="00624489" w:rsidP="00624489">
      <w:pPr>
        <w:jc w:val="both"/>
        <w:rPr>
          <w:sz w:val="28"/>
          <w:szCs w:val="28"/>
        </w:rPr>
      </w:pPr>
      <w:r>
        <w:rPr>
          <w:sz w:val="28"/>
          <w:szCs w:val="28"/>
        </w:rPr>
        <w:t>— бракосочетание детей – 1 рабочий день;</w:t>
      </w:r>
    </w:p>
    <w:p w:rsidR="00624489" w:rsidRDefault="00624489" w:rsidP="00624489">
      <w:pPr>
        <w:jc w:val="both"/>
        <w:rPr>
          <w:sz w:val="28"/>
          <w:szCs w:val="28"/>
        </w:rPr>
      </w:pPr>
      <w:r>
        <w:rPr>
          <w:sz w:val="28"/>
          <w:szCs w:val="28"/>
        </w:rPr>
        <w:t>— бракосочетание работника  - 3 рабочих дня;</w:t>
      </w:r>
    </w:p>
    <w:p w:rsidR="00624489" w:rsidRDefault="00624489" w:rsidP="00624489">
      <w:pPr>
        <w:jc w:val="both"/>
        <w:rPr>
          <w:sz w:val="28"/>
          <w:szCs w:val="28"/>
        </w:rPr>
      </w:pPr>
      <w:r>
        <w:rPr>
          <w:sz w:val="28"/>
          <w:szCs w:val="28"/>
        </w:rPr>
        <w:t>— переезд на новое место жительства -  2 рабочих дня;</w:t>
      </w:r>
    </w:p>
    <w:p w:rsidR="00624489" w:rsidRDefault="00624489" w:rsidP="00624489">
      <w:pPr>
        <w:jc w:val="both"/>
        <w:rPr>
          <w:sz w:val="28"/>
          <w:szCs w:val="28"/>
          <w:lang w:val="tt-RU"/>
        </w:rPr>
      </w:pPr>
      <w:r>
        <w:rPr>
          <w:sz w:val="28"/>
          <w:szCs w:val="28"/>
        </w:rPr>
        <w:t>— проводы сына в армию – 1 рабочий день;</w:t>
      </w:r>
    </w:p>
    <w:p w:rsidR="00624489" w:rsidRDefault="00624489" w:rsidP="00624489">
      <w:pPr>
        <w:pStyle w:val="10"/>
        <w:jc w:val="both"/>
        <w:rPr>
          <w:sz w:val="28"/>
          <w:szCs w:val="28"/>
          <w:lang w:val="tt-RU"/>
        </w:rPr>
      </w:pPr>
      <w:r>
        <w:rPr>
          <w:sz w:val="28"/>
          <w:szCs w:val="28"/>
        </w:rPr>
        <w:t xml:space="preserve">— проводы детей: 1 класса в школу 1 сентября, 11 класса в день </w:t>
      </w:r>
      <w:r>
        <w:rPr>
          <w:sz w:val="28"/>
          <w:szCs w:val="28"/>
          <w:lang w:val="tt-RU"/>
        </w:rPr>
        <w:t xml:space="preserve">  </w:t>
      </w:r>
    </w:p>
    <w:p w:rsidR="00624489" w:rsidRDefault="00624489" w:rsidP="00624489">
      <w:pPr>
        <w:pStyle w:val="10"/>
        <w:jc w:val="both"/>
        <w:rPr>
          <w:sz w:val="28"/>
          <w:szCs w:val="28"/>
          <w:lang w:val="tt-RU"/>
        </w:rPr>
      </w:pPr>
      <w:r>
        <w:rPr>
          <w:sz w:val="28"/>
          <w:szCs w:val="28"/>
          <w:lang w:val="tt-RU"/>
        </w:rPr>
        <w:t xml:space="preserve">    </w:t>
      </w:r>
      <w:r>
        <w:rPr>
          <w:sz w:val="28"/>
          <w:szCs w:val="28"/>
        </w:rPr>
        <w:t>последнего звонка – один рабочий день</w:t>
      </w:r>
      <w:r>
        <w:rPr>
          <w:sz w:val="28"/>
          <w:szCs w:val="28"/>
          <w:lang w:val="tt-RU"/>
        </w:rPr>
        <w:t>;</w:t>
      </w:r>
    </w:p>
    <w:p w:rsidR="00624489" w:rsidRDefault="00624489" w:rsidP="00624489">
      <w:pPr>
        <w:jc w:val="both"/>
        <w:rPr>
          <w:sz w:val="28"/>
          <w:szCs w:val="28"/>
        </w:rPr>
      </w:pPr>
      <w:r>
        <w:rPr>
          <w:sz w:val="28"/>
          <w:szCs w:val="28"/>
        </w:rPr>
        <w:t>— похороны близких родственников – 3 рабочих дня;</w:t>
      </w:r>
    </w:p>
    <w:p w:rsidR="00624489" w:rsidRDefault="00624489" w:rsidP="00624489">
      <w:pPr>
        <w:jc w:val="both"/>
        <w:rPr>
          <w:sz w:val="28"/>
          <w:szCs w:val="28"/>
        </w:rPr>
      </w:pPr>
      <w:r>
        <w:rPr>
          <w:sz w:val="28"/>
          <w:szCs w:val="28"/>
        </w:rPr>
        <w:t>— председателю первичной профсоюзной организации – 6 рабочих дней;</w:t>
      </w:r>
    </w:p>
    <w:p w:rsidR="00624489" w:rsidRDefault="00624489" w:rsidP="00624489">
      <w:pPr>
        <w:jc w:val="both"/>
        <w:rPr>
          <w:sz w:val="28"/>
          <w:szCs w:val="28"/>
          <w:lang w:val="tt-RU"/>
        </w:rPr>
      </w:pPr>
      <w:r>
        <w:rPr>
          <w:sz w:val="28"/>
          <w:szCs w:val="28"/>
        </w:rPr>
        <w:t xml:space="preserve">— участие в районных соревнованиях в выходные дни – </w:t>
      </w:r>
      <w:r>
        <w:rPr>
          <w:sz w:val="28"/>
          <w:szCs w:val="28"/>
          <w:lang w:val="tt-RU"/>
        </w:rPr>
        <w:t xml:space="preserve">2 </w:t>
      </w:r>
      <w:r>
        <w:rPr>
          <w:sz w:val="28"/>
          <w:szCs w:val="28"/>
        </w:rPr>
        <w:t>рабочих дня;</w:t>
      </w:r>
    </w:p>
    <w:p w:rsidR="00624489" w:rsidRDefault="00624489" w:rsidP="00624489">
      <w:pPr>
        <w:jc w:val="both"/>
        <w:rPr>
          <w:sz w:val="28"/>
          <w:szCs w:val="28"/>
        </w:rPr>
      </w:pPr>
      <w:r>
        <w:rPr>
          <w:sz w:val="28"/>
          <w:szCs w:val="28"/>
        </w:rPr>
        <w:t xml:space="preserve">— участие в районных соревнованиях в </w:t>
      </w:r>
      <w:r>
        <w:rPr>
          <w:sz w:val="28"/>
          <w:szCs w:val="28"/>
          <w:lang w:val="tt-RU"/>
        </w:rPr>
        <w:t>рабочие</w:t>
      </w:r>
      <w:r>
        <w:rPr>
          <w:sz w:val="28"/>
          <w:szCs w:val="28"/>
        </w:rPr>
        <w:t xml:space="preserve"> дни</w:t>
      </w:r>
      <w:r>
        <w:rPr>
          <w:sz w:val="28"/>
          <w:szCs w:val="28"/>
          <w:lang w:val="tt-RU"/>
        </w:rPr>
        <w:t xml:space="preserve"> </w:t>
      </w:r>
      <w:r>
        <w:rPr>
          <w:sz w:val="28"/>
          <w:szCs w:val="28"/>
        </w:rPr>
        <w:t xml:space="preserve"> –</w:t>
      </w:r>
      <w:r>
        <w:rPr>
          <w:sz w:val="28"/>
          <w:szCs w:val="28"/>
          <w:lang w:val="tt-RU"/>
        </w:rPr>
        <w:t xml:space="preserve">  1</w:t>
      </w:r>
      <w:r>
        <w:rPr>
          <w:sz w:val="28"/>
          <w:szCs w:val="28"/>
        </w:rPr>
        <w:t xml:space="preserve"> рабочий д</w:t>
      </w:r>
      <w:r>
        <w:rPr>
          <w:sz w:val="28"/>
          <w:szCs w:val="28"/>
          <w:lang w:val="tt-RU"/>
        </w:rPr>
        <w:t>ень</w:t>
      </w:r>
      <w:r>
        <w:rPr>
          <w:sz w:val="28"/>
          <w:szCs w:val="28"/>
        </w:rPr>
        <w:t>;</w:t>
      </w:r>
    </w:p>
    <w:p w:rsidR="00624489" w:rsidRDefault="00624489" w:rsidP="00624489">
      <w:pPr>
        <w:jc w:val="both"/>
        <w:rPr>
          <w:sz w:val="28"/>
          <w:szCs w:val="28"/>
        </w:rPr>
      </w:pPr>
      <w:r>
        <w:rPr>
          <w:sz w:val="28"/>
          <w:szCs w:val="28"/>
        </w:rPr>
        <w:t>— общественному инспектору по защите детства – 3 рабочих дня.</w:t>
      </w:r>
    </w:p>
    <w:p w:rsidR="00624489" w:rsidRDefault="00624489" w:rsidP="00624489">
      <w:pPr>
        <w:jc w:val="both"/>
        <w:rPr>
          <w:sz w:val="28"/>
          <w:szCs w:val="28"/>
        </w:rPr>
      </w:pPr>
      <w:r>
        <w:rPr>
          <w:sz w:val="28"/>
          <w:szCs w:val="28"/>
        </w:rPr>
        <w:t xml:space="preserve">6.3. </w:t>
      </w:r>
      <w:r>
        <w:rPr>
          <w:color w:val="000000"/>
          <w:sz w:val="28"/>
          <w:szCs w:val="28"/>
        </w:rPr>
        <w:t xml:space="preserve">На основании ст. 144, 191 ТК РФ, Устава </w:t>
      </w:r>
      <w:r>
        <w:rPr>
          <w:color w:val="000000"/>
          <w:sz w:val="28"/>
          <w:szCs w:val="28"/>
          <w:lang w:val="tt-RU"/>
        </w:rPr>
        <w:t>МБ</w:t>
      </w:r>
      <w:r>
        <w:rPr>
          <w:color w:val="000000"/>
          <w:sz w:val="28"/>
          <w:szCs w:val="28"/>
        </w:rPr>
        <w:t>ДОУ, Кол</w:t>
      </w:r>
      <w:r>
        <w:rPr>
          <w:color w:val="000000"/>
          <w:sz w:val="28"/>
          <w:szCs w:val="28"/>
        </w:rPr>
        <w:softHyphen/>
        <w:t>лективного договора, «Положения о доплатах, надбавках, премировании и материальном стимули</w:t>
      </w:r>
      <w:r>
        <w:rPr>
          <w:color w:val="000000"/>
          <w:sz w:val="28"/>
          <w:szCs w:val="28"/>
        </w:rPr>
        <w:softHyphen/>
        <w:t xml:space="preserve">ровании по </w:t>
      </w:r>
      <w:r>
        <w:rPr>
          <w:color w:val="000000"/>
          <w:sz w:val="28"/>
          <w:szCs w:val="28"/>
          <w:lang w:val="tt-RU"/>
        </w:rPr>
        <w:t>МБ</w:t>
      </w:r>
      <w:r>
        <w:rPr>
          <w:color w:val="000000"/>
          <w:sz w:val="28"/>
          <w:szCs w:val="28"/>
        </w:rPr>
        <w:t>ДОУ»</w:t>
      </w:r>
      <w:r>
        <w:rPr>
          <w:rFonts w:ascii="Arial" w:hAnsi="Arial" w:cs="Arial"/>
          <w:color w:val="000000"/>
          <w:sz w:val="28"/>
          <w:szCs w:val="28"/>
        </w:rPr>
        <w:t xml:space="preserve"> </w:t>
      </w:r>
      <w:r>
        <w:rPr>
          <w:sz w:val="28"/>
          <w:szCs w:val="28"/>
        </w:rPr>
        <w:t xml:space="preserve">за образцовое выполнение трудовых обязанностей, успехи в обучении </w:t>
      </w:r>
      <w:r>
        <w:rPr>
          <w:color w:val="000000"/>
          <w:sz w:val="28"/>
          <w:szCs w:val="28"/>
          <w:lang w:val="tt-RU"/>
        </w:rPr>
        <w:t>МБ</w:t>
      </w:r>
      <w:r>
        <w:rPr>
          <w:color w:val="000000"/>
          <w:sz w:val="28"/>
          <w:szCs w:val="28"/>
        </w:rPr>
        <w:t>ДОУ</w:t>
      </w:r>
      <w:r>
        <w:rPr>
          <w:sz w:val="28"/>
          <w:szCs w:val="28"/>
        </w:rPr>
        <w:t xml:space="preserve"> и воспитании детей, продолжительную и безупречную работу, инновационную деятельность, новаторство в труде </w:t>
      </w:r>
      <w:r>
        <w:rPr>
          <w:spacing w:val="-1"/>
          <w:sz w:val="28"/>
          <w:szCs w:val="28"/>
        </w:rPr>
        <w:t>и другие достижения в работе, а также в связи с юбилейными датами применяются следующие поощрения:</w:t>
      </w:r>
    </w:p>
    <w:p w:rsidR="00624489" w:rsidRDefault="00624489" w:rsidP="00624489">
      <w:pPr>
        <w:shd w:val="clear" w:color="auto" w:fill="FFFFFF"/>
        <w:spacing w:line="317" w:lineRule="exact"/>
        <w:ind w:left="370"/>
        <w:jc w:val="both"/>
        <w:rPr>
          <w:sz w:val="28"/>
          <w:szCs w:val="28"/>
        </w:rPr>
      </w:pPr>
      <w:r>
        <w:rPr>
          <w:sz w:val="28"/>
          <w:szCs w:val="28"/>
        </w:rPr>
        <w:t>—</w:t>
      </w:r>
      <w:r>
        <w:rPr>
          <w:sz w:val="28"/>
          <w:szCs w:val="28"/>
        </w:rPr>
        <w:tab/>
      </w:r>
      <w:r>
        <w:rPr>
          <w:spacing w:val="-2"/>
          <w:sz w:val="28"/>
          <w:szCs w:val="28"/>
        </w:rPr>
        <w:t>объявление благодарности;</w:t>
      </w:r>
    </w:p>
    <w:p w:rsidR="00624489" w:rsidRDefault="00624489" w:rsidP="00624489">
      <w:pPr>
        <w:shd w:val="clear" w:color="auto" w:fill="FFFFFF"/>
        <w:spacing w:before="5" w:line="317" w:lineRule="exact"/>
        <w:jc w:val="both"/>
        <w:rPr>
          <w:sz w:val="28"/>
          <w:szCs w:val="28"/>
        </w:rPr>
      </w:pPr>
      <w:r>
        <w:rPr>
          <w:spacing w:val="-3"/>
          <w:sz w:val="28"/>
          <w:szCs w:val="28"/>
        </w:rPr>
        <w:lastRenderedPageBreak/>
        <w:t xml:space="preserve">      </w:t>
      </w:r>
      <w:r>
        <w:rPr>
          <w:sz w:val="28"/>
          <w:szCs w:val="28"/>
        </w:rPr>
        <w:t>—</w:t>
      </w:r>
      <w:r>
        <w:rPr>
          <w:sz w:val="28"/>
          <w:szCs w:val="28"/>
        </w:rPr>
        <w:tab/>
        <w:t xml:space="preserve"> </w:t>
      </w:r>
      <w:r>
        <w:rPr>
          <w:spacing w:val="-3"/>
          <w:sz w:val="28"/>
          <w:szCs w:val="28"/>
        </w:rPr>
        <w:t>премирование;</w:t>
      </w:r>
    </w:p>
    <w:p w:rsidR="00624489" w:rsidRDefault="00624489" w:rsidP="00624489">
      <w:pPr>
        <w:shd w:val="clear" w:color="auto" w:fill="FFFFFF"/>
        <w:spacing w:line="317" w:lineRule="exact"/>
        <w:ind w:left="437"/>
        <w:jc w:val="both"/>
        <w:rPr>
          <w:sz w:val="28"/>
          <w:szCs w:val="28"/>
        </w:rPr>
      </w:pPr>
      <w:r>
        <w:rPr>
          <w:sz w:val="28"/>
          <w:szCs w:val="28"/>
        </w:rPr>
        <w:t xml:space="preserve">— </w:t>
      </w:r>
      <w:r>
        <w:rPr>
          <w:spacing w:val="-1"/>
          <w:sz w:val="28"/>
          <w:szCs w:val="28"/>
        </w:rPr>
        <w:t>награждение ценным подарком;</w:t>
      </w:r>
    </w:p>
    <w:p w:rsidR="00624489" w:rsidRDefault="00624489" w:rsidP="00624489">
      <w:pPr>
        <w:shd w:val="clear" w:color="auto" w:fill="FFFFFF"/>
        <w:spacing w:line="317" w:lineRule="exact"/>
        <w:ind w:left="24" w:firstLine="384"/>
        <w:jc w:val="both"/>
        <w:rPr>
          <w:sz w:val="28"/>
          <w:szCs w:val="28"/>
        </w:rPr>
      </w:pPr>
      <w:r>
        <w:rPr>
          <w:sz w:val="28"/>
          <w:szCs w:val="28"/>
        </w:rPr>
        <w:t>—</w:t>
      </w:r>
      <w:r>
        <w:rPr>
          <w:sz w:val="28"/>
          <w:szCs w:val="28"/>
        </w:rPr>
        <w:tab/>
        <w:t xml:space="preserve"> награждение Почетной грамотой. </w:t>
      </w:r>
    </w:p>
    <w:p w:rsidR="00624489" w:rsidRDefault="00624489" w:rsidP="00624489">
      <w:pPr>
        <w:shd w:val="clear" w:color="auto" w:fill="FFFFFF"/>
        <w:spacing w:line="317" w:lineRule="exact"/>
        <w:ind w:left="24"/>
        <w:jc w:val="both"/>
        <w:rPr>
          <w:spacing w:val="-1"/>
          <w:sz w:val="28"/>
          <w:szCs w:val="28"/>
        </w:rPr>
      </w:pPr>
      <w:r>
        <w:rPr>
          <w:iCs/>
          <w:sz w:val="28"/>
          <w:szCs w:val="28"/>
        </w:rPr>
        <w:t>6.4.</w:t>
      </w:r>
      <w:r>
        <w:rPr>
          <w:i/>
          <w:iCs/>
          <w:sz w:val="28"/>
          <w:szCs w:val="28"/>
        </w:rPr>
        <w:t xml:space="preserve">    </w:t>
      </w:r>
      <w:r>
        <w:rPr>
          <w:sz w:val="28"/>
          <w:szCs w:val="28"/>
        </w:rPr>
        <w:t xml:space="preserve">Поощрения    применяются     администрацией    совместно    или    по </w:t>
      </w:r>
      <w:r>
        <w:rPr>
          <w:spacing w:val="-1"/>
          <w:sz w:val="28"/>
          <w:szCs w:val="28"/>
        </w:rPr>
        <w:t>согласованию с соответствующим профсоюзным органом.</w:t>
      </w:r>
    </w:p>
    <w:p w:rsidR="00624489" w:rsidRDefault="00624489" w:rsidP="00624489">
      <w:pPr>
        <w:shd w:val="clear" w:color="auto" w:fill="FFFFFF"/>
        <w:spacing w:line="317" w:lineRule="exact"/>
        <w:ind w:left="24"/>
        <w:jc w:val="both"/>
        <w:rPr>
          <w:sz w:val="28"/>
          <w:szCs w:val="28"/>
        </w:rPr>
      </w:pPr>
      <w:r>
        <w:rPr>
          <w:spacing w:val="-9"/>
          <w:sz w:val="28"/>
          <w:szCs w:val="28"/>
        </w:rPr>
        <w:t xml:space="preserve">6.5. </w:t>
      </w:r>
      <w:r>
        <w:rPr>
          <w:spacing w:val="-2"/>
          <w:sz w:val="28"/>
          <w:szCs w:val="28"/>
        </w:rPr>
        <w:t>Поощрения объявляются приказом заведующего МБДОУ и доводятся до</w:t>
      </w:r>
      <w:r>
        <w:rPr>
          <w:spacing w:val="-2"/>
          <w:sz w:val="28"/>
          <w:szCs w:val="28"/>
        </w:rPr>
        <w:br/>
      </w:r>
      <w:r>
        <w:rPr>
          <w:sz w:val="28"/>
          <w:szCs w:val="28"/>
        </w:rPr>
        <w:t>сведения коллектива; запись о поощрении заносится в трудовую книжку</w:t>
      </w:r>
      <w:r>
        <w:rPr>
          <w:sz w:val="28"/>
          <w:szCs w:val="28"/>
        </w:rPr>
        <w:br/>
        <w:t>работника.</w:t>
      </w:r>
    </w:p>
    <w:p w:rsidR="00624489" w:rsidRDefault="00624489" w:rsidP="00624489">
      <w:pPr>
        <w:shd w:val="clear" w:color="auto" w:fill="FFFFFF"/>
        <w:jc w:val="both"/>
        <w:rPr>
          <w:sz w:val="28"/>
          <w:szCs w:val="28"/>
        </w:rPr>
      </w:pPr>
      <w:r>
        <w:rPr>
          <w:color w:val="000000"/>
          <w:sz w:val="28"/>
          <w:szCs w:val="28"/>
        </w:rPr>
        <w:t>6.6. За особые трудовые заслуги работники МБДОУ представ</w:t>
      </w:r>
      <w:r>
        <w:rPr>
          <w:color w:val="000000"/>
          <w:sz w:val="28"/>
          <w:szCs w:val="28"/>
        </w:rPr>
        <w:softHyphen/>
        <w:t xml:space="preserve">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 законодательством РФ и РТ для работников образования </w:t>
      </w:r>
      <w:r>
        <w:rPr>
          <w:spacing w:val="-1"/>
          <w:sz w:val="28"/>
          <w:szCs w:val="28"/>
        </w:rPr>
        <w:t>(ст. 191 ТК РФ)</w:t>
      </w:r>
      <w:r>
        <w:rPr>
          <w:color w:val="000000"/>
          <w:sz w:val="28"/>
          <w:szCs w:val="28"/>
        </w:rPr>
        <w:t xml:space="preserve">. </w:t>
      </w:r>
    </w:p>
    <w:p w:rsidR="00624489" w:rsidRDefault="00624489" w:rsidP="00624489">
      <w:pPr>
        <w:shd w:val="clear" w:color="auto" w:fill="FFFFFF"/>
        <w:tabs>
          <w:tab w:val="left" w:pos="706"/>
        </w:tabs>
        <w:spacing w:line="322" w:lineRule="exact"/>
        <w:ind w:right="5"/>
        <w:jc w:val="both"/>
        <w:rPr>
          <w:spacing w:val="-1"/>
          <w:sz w:val="28"/>
          <w:szCs w:val="28"/>
        </w:rPr>
      </w:pPr>
      <w:r>
        <w:rPr>
          <w:spacing w:val="-9"/>
          <w:sz w:val="28"/>
          <w:szCs w:val="28"/>
        </w:rPr>
        <w:t>6.7.</w:t>
      </w:r>
      <w:r>
        <w:rPr>
          <w:sz w:val="28"/>
          <w:szCs w:val="28"/>
        </w:rPr>
        <w:tab/>
        <w:t>Работникам, успешно и добросовестно выполняющим трудовые</w:t>
      </w:r>
      <w:r>
        <w:rPr>
          <w:sz w:val="28"/>
          <w:szCs w:val="28"/>
        </w:rPr>
        <w:br/>
      </w:r>
      <w:r>
        <w:rPr>
          <w:spacing w:val="-1"/>
          <w:sz w:val="28"/>
          <w:szCs w:val="28"/>
        </w:rPr>
        <w:t>обязанности, в первую очередь предоставляются преимущества и льготы в</w:t>
      </w:r>
      <w:r>
        <w:rPr>
          <w:spacing w:val="-1"/>
          <w:sz w:val="28"/>
          <w:szCs w:val="28"/>
        </w:rPr>
        <w:br/>
      </w:r>
      <w:r>
        <w:rPr>
          <w:sz w:val="28"/>
          <w:szCs w:val="28"/>
        </w:rPr>
        <w:t>области социально-культурного, бытового и жилищного обслуживания.</w:t>
      </w:r>
    </w:p>
    <w:p w:rsidR="00624489" w:rsidRDefault="00624489" w:rsidP="00624489">
      <w:pPr>
        <w:shd w:val="clear" w:color="auto" w:fill="FFFFFF"/>
        <w:spacing w:before="653"/>
        <w:ind w:left="38"/>
        <w:jc w:val="center"/>
        <w:rPr>
          <w:sz w:val="28"/>
          <w:szCs w:val="28"/>
        </w:rPr>
      </w:pPr>
      <w:r>
        <w:rPr>
          <w:b/>
          <w:bCs/>
          <w:spacing w:val="-1"/>
          <w:sz w:val="28"/>
          <w:szCs w:val="28"/>
        </w:rPr>
        <w:t>7. Ответственность  за нарушения трудовой дисциплины</w:t>
      </w:r>
    </w:p>
    <w:p w:rsidR="00624489" w:rsidRDefault="00624489" w:rsidP="00624489">
      <w:pPr>
        <w:shd w:val="clear" w:color="auto" w:fill="FFFFFF"/>
        <w:tabs>
          <w:tab w:val="left" w:pos="581"/>
        </w:tabs>
        <w:spacing w:before="307" w:line="322" w:lineRule="exact"/>
        <w:ind w:right="10"/>
        <w:jc w:val="both"/>
        <w:rPr>
          <w:spacing w:val="-1"/>
          <w:sz w:val="28"/>
          <w:szCs w:val="28"/>
        </w:rPr>
      </w:pPr>
      <w:r>
        <w:rPr>
          <w:spacing w:val="-1"/>
          <w:sz w:val="28"/>
          <w:szCs w:val="28"/>
        </w:rPr>
        <w:t xml:space="preserve">7.1. Нарушение трудовой дисциплины, то есть неисполнение или ненадлежащее </w:t>
      </w:r>
      <w:r>
        <w:rPr>
          <w:sz w:val="28"/>
          <w:szCs w:val="28"/>
        </w:rPr>
        <w:t xml:space="preserve">исполнение по вине работника </w:t>
      </w:r>
      <w:r>
        <w:rPr>
          <w:spacing w:val="-1"/>
          <w:sz w:val="28"/>
          <w:szCs w:val="28"/>
        </w:rPr>
        <w:t>обязанностей</w:t>
      </w:r>
      <w:r>
        <w:rPr>
          <w:sz w:val="28"/>
          <w:szCs w:val="28"/>
        </w:rPr>
        <w:t xml:space="preserve">, </w:t>
      </w:r>
      <w:r>
        <w:rPr>
          <w:spacing w:val="-1"/>
          <w:sz w:val="28"/>
          <w:szCs w:val="28"/>
        </w:rPr>
        <w:t>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w:t>
      </w:r>
    </w:p>
    <w:p w:rsidR="00624489" w:rsidRPr="007F7638" w:rsidRDefault="00624489" w:rsidP="00624489">
      <w:pPr>
        <w:shd w:val="clear" w:color="auto" w:fill="FFFFFF"/>
        <w:jc w:val="both"/>
        <w:rPr>
          <w:sz w:val="28"/>
          <w:szCs w:val="28"/>
        </w:rPr>
      </w:pPr>
      <w:r w:rsidRPr="0082764B">
        <w:rPr>
          <w:spacing w:val="-1"/>
          <w:sz w:val="24"/>
          <w:szCs w:val="24"/>
        </w:rPr>
        <w:t>7</w:t>
      </w:r>
      <w:r w:rsidRPr="007F7638">
        <w:rPr>
          <w:spacing w:val="-1"/>
          <w:sz w:val="24"/>
          <w:szCs w:val="24"/>
        </w:rPr>
        <w:t xml:space="preserve">.2. </w:t>
      </w:r>
      <w:r w:rsidRPr="007F7638">
        <w:rPr>
          <w:color w:val="000000"/>
          <w:sz w:val="28"/>
          <w:szCs w:val="28"/>
        </w:rPr>
        <w:t>Дисциплинарное расследование нарушений педаго</w:t>
      </w:r>
      <w:r w:rsidRPr="007F7638">
        <w:rPr>
          <w:color w:val="000000"/>
          <w:sz w:val="28"/>
          <w:szCs w:val="28"/>
        </w:rPr>
        <w:softHyphen/>
        <w:t>гическим работником норм профессионального пове</w:t>
      </w:r>
      <w:r w:rsidRPr="007F7638">
        <w:rPr>
          <w:color w:val="000000"/>
          <w:sz w:val="28"/>
          <w:szCs w:val="28"/>
        </w:rPr>
        <w:softHyphen/>
        <w:t>дения и (или) устава МБДОУ может быть проведено только по поступившей</w:t>
      </w:r>
      <w:r w:rsidRPr="007F7638">
        <w:rPr>
          <w:sz w:val="28"/>
          <w:szCs w:val="28"/>
        </w:rPr>
        <w:t xml:space="preserve"> </w:t>
      </w:r>
      <w:r w:rsidRPr="007F7638">
        <w:rPr>
          <w:color w:val="000000"/>
          <w:sz w:val="28"/>
          <w:szCs w:val="28"/>
        </w:rPr>
        <w:t>на него жалобе, поданной в письменной форме. Копия жалобы должна быть передана данному педагогическому работ</w:t>
      </w:r>
      <w:r w:rsidRPr="007F7638">
        <w:rPr>
          <w:color w:val="000000"/>
          <w:sz w:val="28"/>
          <w:szCs w:val="28"/>
        </w:rPr>
        <w:softHyphen/>
        <w:t>нику. Ход дисциплинарного расследования и приня</w:t>
      </w:r>
      <w:r w:rsidRPr="007F7638">
        <w:rPr>
          <w:color w:val="000000"/>
          <w:sz w:val="28"/>
          <w:szCs w:val="28"/>
        </w:rPr>
        <w:softHyphen/>
        <w:t>тые по его результатам решения могут быть преданы гласности только с согласия заинтересованного работ</w:t>
      </w:r>
      <w:r w:rsidRPr="007F7638">
        <w:rPr>
          <w:color w:val="000000"/>
          <w:sz w:val="28"/>
          <w:szCs w:val="28"/>
        </w:rPr>
        <w:softHyphen/>
        <w:t>ника, за исключением случаев, ведущих к запрещению заниматься педагогической деятельностью, или при необходимости за</w:t>
      </w:r>
      <w:r w:rsidRPr="007F7638">
        <w:rPr>
          <w:color w:val="000000"/>
          <w:sz w:val="28"/>
          <w:szCs w:val="28"/>
        </w:rPr>
        <w:softHyphen/>
        <w:t>щиты интересов воспитанников.</w:t>
      </w:r>
    </w:p>
    <w:p w:rsidR="00624489" w:rsidRPr="007F7638" w:rsidRDefault="00624489" w:rsidP="00624489">
      <w:pPr>
        <w:shd w:val="clear" w:color="auto" w:fill="FFFFFF"/>
        <w:tabs>
          <w:tab w:val="left" w:pos="581"/>
        </w:tabs>
        <w:spacing w:line="322" w:lineRule="exact"/>
        <w:ind w:right="10"/>
        <w:jc w:val="both"/>
        <w:rPr>
          <w:sz w:val="28"/>
          <w:szCs w:val="28"/>
        </w:rPr>
      </w:pPr>
      <w:r w:rsidRPr="007F7638">
        <w:rPr>
          <w:sz w:val="28"/>
          <w:szCs w:val="28"/>
        </w:rPr>
        <w:t xml:space="preserve">7.2. За нарушение трудовой дисциплины применяются следующие меры дисциплинарного взыскания: </w:t>
      </w:r>
    </w:p>
    <w:p w:rsidR="00624489" w:rsidRPr="007F7638" w:rsidRDefault="00624489" w:rsidP="00624489">
      <w:pPr>
        <w:shd w:val="clear" w:color="auto" w:fill="FFFFFF"/>
        <w:tabs>
          <w:tab w:val="left" w:pos="581"/>
        </w:tabs>
        <w:spacing w:line="322" w:lineRule="exact"/>
        <w:ind w:right="10"/>
        <w:jc w:val="both"/>
        <w:rPr>
          <w:sz w:val="28"/>
          <w:szCs w:val="28"/>
        </w:rPr>
      </w:pPr>
      <w:r w:rsidRPr="007F7638">
        <w:rPr>
          <w:sz w:val="28"/>
          <w:szCs w:val="28"/>
        </w:rPr>
        <w:t xml:space="preserve">  —</w:t>
      </w:r>
      <w:r w:rsidRPr="007F7638">
        <w:rPr>
          <w:sz w:val="28"/>
          <w:szCs w:val="28"/>
        </w:rPr>
        <w:tab/>
        <w:t xml:space="preserve">замечание; </w:t>
      </w:r>
    </w:p>
    <w:p w:rsidR="00624489" w:rsidRPr="007F7638" w:rsidRDefault="00624489" w:rsidP="00624489">
      <w:pPr>
        <w:shd w:val="clear" w:color="auto" w:fill="FFFFFF"/>
        <w:tabs>
          <w:tab w:val="left" w:pos="581"/>
        </w:tabs>
        <w:spacing w:line="322" w:lineRule="exact"/>
        <w:ind w:right="10"/>
        <w:jc w:val="both"/>
        <w:rPr>
          <w:sz w:val="28"/>
          <w:szCs w:val="28"/>
        </w:rPr>
      </w:pPr>
      <w:r w:rsidRPr="007F7638">
        <w:rPr>
          <w:sz w:val="28"/>
          <w:szCs w:val="28"/>
        </w:rPr>
        <w:t xml:space="preserve">  —</w:t>
      </w:r>
      <w:r w:rsidRPr="007F7638">
        <w:rPr>
          <w:sz w:val="28"/>
          <w:szCs w:val="28"/>
        </w:rPr>
        <w:tab/>
        <w:t>выговор;</w:t>
      </w:r>
    </w:p>
    <w:p w:rsidR="00624489" w:rsidRPr="007F7638" w:rsidRDefault="00624489" w:rsidP="00624489">
      <w:pPr>
        <w:shd w:val="clear" w:color="auto" w:fill="FFFFFF"/>
        <w:tabs>
          <w:tab w:val="left" w:pos="581"/>
        </w:tabs>
        <w:spacing w:line="322" w:lineRule="exact"/>
        <w:ind w:right="10"/>
        <w:jc w:val="both"/>
        <w:rPr>
          <w:spacing w:val="-10"/>
          <w:sz w:val="28"/>
          <w:szCs w:val="28"/>
        </w:rPr>
      </w:pPr>
      <w:r w:rsidRPr="007F7638">
        <w:rPr>
          <w:sz w:val="28"/>
          <w:szCs w:val="28"/>
        </w:rPr>
        <w:t xml:space="preserve">  —</w:t>
      </w:r>
      <w:r w:rsidRPr="007F7638">
        <w:rPr>
          <w:sz w:val="28"/>
          <w:szCs w:val="28"/>
        </w:rPr>
        <w:tab/>
        <w:t>увольнение по соответствующим основаниям.</w:t>
      </w:r>
    </w:p>
    <w:p w:rsidR="00624489" w:rsidRPr="007F7638" w:rsidRDefault="00624489" w:rsidP="00624489">
      <w:pPr>
        <w:pStyle w:val="10"/>
        <w:jc w:val="both"/>
        <w:rPr>
          <w:sz w:val="28"/>
          <w:szCs w:val="28"/>
        </w:rPr>
      </w:pPr>
      <w:r w:rsidRPr="007F7638">
        <w:rPr>
          <w:spacing w:val="-11"/>
          <w:sz w:val="28"/>
          <w:szCs w:val="28"/>
        </w:rPr>
        <w:t>7.3.</w:t>
      </w:r>
      <w:r w:rsidRPr="007F7638">
        <w:rPr>
          <w:sz w:val="28"/>
          <w:szCs w:val="28"/>
        </w:rPr>
        <w:tab/>
        <w:t>Увольнение в качестве дисциплинарного взыскания может быть</w:t>
      </w:r>
      <w:r w:rsidRPr="007F7638">
        <w:rPr>
          <w:sz w:val="28"/>
          <w:szCs w:val="28"/>
        </w:rPr>
        <w:br/>
        <w:t xml:space="preserve">применено за систематическое неисполнение работником без уважительных причин обязанностей, возложенных на него трудовым договором, Уставом МБДОУ или Правилами внутреннего трудового распорядка, если ранее применялись меры дисциплинарного или общественного взыскания за прогул </w:t>
      </w:r>
      <w:r w:rsidRPr="007F7638">
        <w:rPr>
          <w:sz w:val="28"/>
          <w:szCs w:val="28"/>
        </w:rPr>
        <w:lastRenderedPageBreak/>
        <w:t>без уважительных причин, а также за появление на работе в нетрезвом состоянии.</w:t>
      </w:r>
    </w:p>
    <w:p w:rsidR="00624489" w:rsidRPr="007F7638" w:rsidRDefault="00624489" w:rsidP="00624489">
      <w:pPr>
        <w:shd w:val="clear" w:color="auto" w:fill="FFFFFF"/>
        <w:spacing w:line="322" w:lineRule="exact"/>
        <w:ind w:left="19" w:right="10"/>
        <w:jc w:val="both"/>
        <w:rPr>
          <w:sz w:val="28"/>
          <w:szCs w:val="28"/>
        </w:rPr>
      </w:pPr>
      <w:r w:rsidRPr="007F7638">
        <w:rPr>
          <w:sz w:val="28"/>
          <w:szCs w:val="28"/>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5873F1" w:rsidRPr="007F7638" w:rsidRDefault="005873F1" w:rsidP="005873F1">
      <w:pPr>
        <w:rPr>
          <w:sz w:val="28"/>
          <w:szCs w:val="28"/>
        </w:rPr>
      </w:pPr>
      <w:bookmarkStart w:id="6" w:name="sub_100"/>
    </w:p>
    <w:p w:rsidR="00644F0C" w:rsidRPr="007F7638" w:rsidRDefault="00644F0C" w:rsidP="005873F1">
      <w:pPr>
        <w:rPr>
          <w:sz w:val="24"/>
          <w:szCs w:val="24"/>
        </w:rPr>
      </w:pPr>
    </w:p>
    <w:p w:rsidR="00644F0C" w:rsidRDefault="00644F0C" w:rsidP="005873F1">
      <w:r>
        <w:t xml:space="preserve"> </w:t>
      </w:r>
    </w:p>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Default="007F7638" w:rsidP="005873F1"/>
    <w:p w:rsidR="007F7638" w:rsidRPr="00644F0C" w:rsidRDefault="007F7638" w:rsidP="005873F1"/>
    <w:p w:rsidR="005873F1" w:rsidRPr="00EA11F8" w:rsidRDefault="00644F0C" w:rsidP="005873F1">
      <w:pPr>
        <w:shd w:val="clear" w:color="auto" w:fill="FFFFFF"/>
        <w:tabs>
          <w:tab w:val="left" w:pos="1109"/>
        </w:tabs>
        <w:spacing w:line="226" w:lineRule="exact"/>
        <w:rPr>
          <w:color w:val="000000"/>
          <w:spacing w:val="2"/>
          <w:sz w:val="28"/>
          <w:szCs w:val="28"/>
        </w:rPr>
      </w:pPr>
      <w:r>
        <w:rPr>
          <w:color w:val="000000"/>
          <w:spacing w:val="2"/>
          <w:sz w:val="28"/>
          <w:szCs w:val="28"/>
        </w:rPr>
        <w:t xml:space="preserve">                                                                                                       </w:t>
      </w:r>
      <w:r w:rsidR="005873F1">
        <w:rPr>
          <w:color w:val="000000"/>
          <w:spacing w:val="2"/>
          <w:sz w:val="28"/>
          <w:szCs w:val="28"/>
        </w:rPr>
        <w:t>Приложение №</w:t>
      </w:r>
      <w:r w:rsidR="005873F1" w:rsidRPr="00EA11F8">
        <w:rPr>
          <w:color w:val="000000"/>
          <w:spacing w:val="2"/>
          <w:sz w:val="28"/>
          <w:szCs w:val="28"/>
        </w:rPr>
        <w:t>2</w:t>
      </w:r>
    </w:p>
    <w:p w:rsidR="005873F1" w:rsidRPr="005873F1" w:rsidRDefault="005873F1" w:rsidP="005873F1">
      <w:pPr>
        <w:shd w:val="clear" w:color="auto" w:fill="FFFFFF"/>
        <w:tabs>
          <w:tab w:val="left" w:pos="1109"/>
        </w:tabs>
        <w:spacing w:line="226" w:lineRule="exact"/>
        <w:rPr>
          <w:sz w:val="28"/>
          <w:szCs w:val="28"/>
        </w:rPr>
      </w:pPr>
    </w:p>
    <w:p w:rsidR="005873F1" w:rsidRDefault="005873F1" w:rsidP="005873F1">
      <w:pPr>
        <w:shd w:val="clear" w:color="auto" w:fill="FFFFFF"/>
        <w:tabs>
          <w:tab w:val="left" w:pos="6667"/>
        </w:tabs>
        <w:ind w:left="3528"/>
        <w:rPr>
          <w:b/>
          <w:i/>
          <w:sz w:val="28"/>
          <w:szCs w:val="28"/>
        </w:rPr>
      </w:pPr>
      <w:r>
        <w:rPr>
          <w:rFonts w:ascii="Arial" w:hAnsi="Arial" w:cs="Arial"/>
          <w:sz w:val="38"/>
          <w:szCs w:val="38"/>
        </w:rPr>
        <w:t xml:space="preserve">                               </w:t>
      </w:r>
    </w:p>
    <w:p w:rsidR="00EA11F8" w:rsidRPr="00A51DFE" w:rsidRDefault="00EA11F8" w:rsidP="00EA11F8">
      <w:pPr>
        <w:shd w:val="clear" w:color="auto" w:fill="FFFFFF"/>
        <w:tabs>
          <w:tab w:val="left" w:pos="1109"/>
        </w:tabs>
        <w:spacing w:line="226" w:lineRule="exact"/>
        <w:rPr>
          <w:sz w:val="28"/>
          <w:szCs w:val="28"/>
        </w:rPr>
      </w:pPr>
      <w:r>
        <w:rPr>
          <w:color w:val="000000"/>
          <w:spacing w:val="2"/>
          <w:sz w:val="28"/>
          <w:szCs w:val="28"/>
        </w:rPr>
        <w:t xml:space="preserve">                                                                                                    </w:t>
      </w:r>
    </w:p>
    <w:p w:rsidR="00EA11F8" w:rsidRDefault="00EA11F8" w:rsidP="00EA11F8">
      <w:pPr>
        <w:shd w:val="clear" w:color="auto" w:fill="FFFFFF"/>
        <w:spacing w:line="317" w:lineRule="exact"/>
        <w:rPr>
          <w:bCs/>
          <w:sz w:val="28"/>
          <w:szCs w:val="28"/>
        </w:rPr>
      </w:pPr>
      <w:r>
        <w:rPr>
          <w:bCs/>
          <w:sz w:val="28"/>
          <w:szCs w:val="28"/>
        </w:rPr>
        <w:t>«Согласовано»                                                        «Утверждаю»</w:t>
      </w:r>
    </w:p>
    <w:p w:rsidR="00EA11F8" w:rsidRDefault="00EA11F8" w:rsidP="00EA11F8">
      <w:pPr>
        <w:shd w:val="clear" w:color="auto" w:fill="FFFFFF"/>
        <w:spacing w:line="317" w:lineRule="exact"/>
        <w:rPr>
          <w:bCs/>
          <w:sz w:val="28"/>
          <w:szCs w:val="28"/>
        </w:rPr>
      </w:pPr>
      <w:r>
        <w:rPr>
          <w:bCs/>
          <w:sz w:val="28"/>
          <w:szCs w:val="28"/>
        </w:rPr>
        <w:t>Председатель профкома                                        Заведующий МБДОУ</w:t>
      </w:r>
    </w:p>
    <w:p w:rsidR="00EA11F8" w:rsidRDefault="00EA11F8" w:rsidP="00EA11F8">
      <w:pPr>
        <w:shd w:val="clear" w:color="auto" w:fill="FFFFFF"/>
        <w:spacing w:line="317" w:lineRule="exact"/>
        <w:rPr>
          <w:bCs/>
          <w:sz w:val="28"/>
          <w:szCs w:val="28"/>
        </w:rPr>
      </w:pPr>
      <w:r>
        <w:rPr>
          <w:bCs/>
          <w:sz w:val="28"/>
          <w:szCs w:val="28"/>
        </w:rPr>
        <w:t>_________С.Н.Сабирова                                   «Купербашский детский сад</w:t>
      </w:r>
    </w:p>
    <w:p w:rsidR="00EA11F8" w:rsidRDefault="00EA11F8" w:rsidP="00EA11F8">
      <w:pPr>
        <w:shd w:val="clear" w:color="auto" w:fill="FFFFFF"/>
        <w:spacing w:line="317" w:lineRule="exact"/>
        <w:rPr>
          <w:bCs/>
          <w:sz w:val="28"/>
          <w:szCs w:val="28"/>
        </w:rPr>
      </w:pPr>
      <w:r>
        <w:rPr>
          <w:bCs/>
          <w:sz w:val="28"/>
          <w:szCs w:val="28"/>
        </w:rPr>
        <w:t xml:space="preserve">                                                                                                          Э.Х.Галиева</w:t>
      </w:r>
    </w:p>
    <w:p w:rsidR="00EA11F8" w:rsidRDefault="00EA11F8" w:rsidP="00EA11F8">
      <w:pPr>
        <w:shd w:val="clear" w:color="auto" w:fill="FFFFFF"/>
        <w:spacing w:line="317" w:lineRule="exact"/>
        <w:rPr>
          <w:bCs/>
          <w:sz w:val="28"/>
          <w:szCs w:val="28"/>
        </w:rPr>
      </w:pPr>
    </w:p>
    <w:p w:rsidR="005873F1" w:rsidRPr="005873F1" w:rsidRDefault="005873F1" w:rsidP="005873F1"/>
    <w:p w:rsidR="005873F1" w:rsidRPr="005873F1" w:rsidRDefault="005873F1" w:rsidP="005873F1"/>
    <w:p w:rsidR="005873F1" w:rsidRDefault="005873F1" w:rsidP="005873F1"/>
    <w:p w:rsidR="00D0688A" w:rsidRDefault="00D0688A" w:rsidP="005873F1"/>
    <w:p w:rsidR="00D0688A" w:rsidRDefault="00D0688A" w:rsidP="005873F1"/>
    <w:p w:rsidR="00D0688A" w:rsidRDefault="00D0688A" w:rsidP="005873F1"/>
    <w:p w:rsidR="00D0688A" w:rsidRDefault="00D0688A" w:rsidP="005873F1"/>
    <w:p w:rsidR="00D0688A" w:rsidRPr="005873F1" w:rsidRDefault="00D0688A" w:rsidP="005873F1"/>
    <w:p w:rsidR="005873F1" w:rsidRPr="005873F1" w:rsidRDefault="005873F1" w:rsidP="005873F1"/>
    <w:p w:rsidR="005873F1" w:rsidRPr="005873F1" w:rsidRDefault="005873F1" w:rsidP="005873F1">
      <w:pPr>
        <w:jc w:val="center"/>
        <w:rPr>
          <w:b/>
          <w:sz w:val="36"/>
          <w:szCs w:val="36"/>
        </w:rPr>
      </w:pPr>
      <w:r w:rsidRPr="005873F1">
        <w:rPr>
          <w:b/>
          <w:sz w:val="36"/>
          <w:szCs w:val="36"/>
        </w:rPr>
        <w:t>ПОЛОЖЕНИЕ</w:t>
      </w:r>
    </w:p>
    <w:p w:rsidR="005873F1" w:rsidRPr="005873F1" w:rsidRDefault="005873F1" w:rsidP="005873F1">
      <w:pPr>
        <w:jc w:val="center"/>
        <w:rPr>
          <w:b/>
          <w:sz w:val="36"/>
          <w:szCs w:val="36"/>
        </w:rPr>
      </w:pPr>
      <w:r w:rsidRPr="005873F1">
        <w:rPr>
          <w:b/>
          <w:sz w:val="36"/>
          <w:szCs w:val="36"/>
        </w:rPr>
        <w:t>об условиях оплаты труда работников муниципального бюджетного дошкольного образовательного учреждения «</w:t>
      </w:r>
      <w:r w:rsidR="00EA11F8">
        <w:rPr>
          <w:b/>
          <w:sz w:val="36"/>
          <w:szCs w:val="36"/>
        </w:rPr>
        <w:t>К</w:t>
      </w:r>
      <w:r w:rsidR="00784A92">
        <w:rPr>
          <w:b/>
          <w:sz w:val="36"/>
          <w:szCs w:val="36"/>
        </w:rPr>
        <w:t>у</w:t>
      </w:r>
      <w:r w:rsidR="00EA11F8">
        <w:rPr>
          <w:b/>
          <w:sz w:val="36"/>
          <w:szCs w:val="36"/>
        </w:rPr>
        <w:t>пербашский</w:t>
      </w:r>
      <w:r w:rsidRPr="005873F1">
        <w:rPr>
          <w:b/>
          <w:sz w:val="36"/>
          <w:szCs w:val="36"/>
        </w:rPr>
        <w:t xml:space="preserve"> детский сад»</w:t>
      </w:r>
    </w:p>
    <w:p w:rsidR="005873F1" w:rsidRPr="005873F1" w:rsidRDefault="005873F1" w:rsidP="005873F1">
      <w:pPr>
        <w:jc w:val="center"/>
        <w:rPr>
          <w:b/>
        </w:rPr>
      </w:pPr>
    </w:p>
    <w:p w:rsidR="005873F1" w:rsidRPr="005873F1" w:rsidRDefault="005873F1" w:rsidP="005873F1">
      <w:pPr>
        <w:jc w:val="center"/>
        <w:rPr>
          <w:b/>
        </w:rPr>
      </w:pPr>
    </w:p>
    <w:p w:rsidR="005873F1" w:rsidRPr="005873F1" w:rsidRDefault="005873F1" w:rsidP="005873F1">
      <w:pPr>
        <w:jc w:val="center"/>
        <w:rPr>
          <w:b/>
        </w:rPr>
      </w:pPr>
    </w:p>
    <w:p w:rsidR="005873F1" w:rsidRDefault="005873F1"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D0688A" w:rsidRDefault="00D0688A" w:rsidP="005873F1">
      <w:pPr>
        <w:rPr>
          <w:b/>
        </w:rPr>
      </w:pPr>
    </w:p>
    <w:p w:rsidR="00644F0C" w:rsidRDefault="00644F0C" w:rsidP="005873F1">
      <w:pPr>
        <w:rPr>
          <w:b/>
        </w:rPr>
      </w:pPr>
    </w:p>
    <w:p w:rsidR="00D0688A" w:rsidRDefault="00D0688A" w:rsidP="005873F1">
      <w:pPr>
        <w:rPr>
          <w:b/>
        </w:rPr>
      </w:pPr>
    </w:p>
    <w:p w:rsidR="00D0688A" w:rsidRPr="005873F1" w:rsidRDefault="00D0688A" w:rsidP="005873F1"/>
    <w:p w:rsidR="005873F1" w:rsidRPr="00D0688A" w:rsidRDefault="00D0688A" w:rsidP="005873F1">
      <w:pPr>
        <w:rPr>
          <w:b/>
          <w:sz w:val="28"/>
          <w:szCs w:val="28"/>
        </w:rPr>
      </w:pPr>
      <w:r w:rsidRPr="00D0688A">
        <w:rPr>
          <w:b/>
          <w:sz w:val="28"/>
          <w:szCs w:val="28"/>
        </w:rPr>
        <w:t>1.О</w:t>
      </w:r>
      <w:r w:rsidR="005873F1" w:rsidRPr="00D0688A">
        <w:rPr>
          <w:b/>
          <w:sz w:val="28"/>
          <w:szCs w:val="28"/>
        </w:rPr>
        <w:t>бщие положения</w:t>
      </w:r>
    </w:p>
    <w:p w:rsidR="005873F1" w:rsidRDefault="005873F1" w:rsidP="000F42A1">
      <w:pPr>
        <w:jc w:val="both"/>
        <w:rPr>
          <w:sz w:val="28"/>
          <w:szCs w:val="28"/>
        </w:rPr>
      </w:pPr>
      <w:r>
        <w:rPr>
          <w:sz w:val="28"/>
          <w:szCs w:val="28"/>
        </w:rPr>
        <w:t xml:space="preserve">1.1.Настоящее Положение об условиях оплаты труда работников профессиональных квалификационных групп должностей работников муниципального дошкольного образовательного учреждения «Васильева Бужинский детский сад» Арского муниципального района РТ разработано в соответствии с постановлением </w:t>
      </w:r>
      <w:r w:rsidR="000F42A1">
        <w:rPr>
          <w:sz w:val="28"/>
          <w:szCs w:val="28"/>
        </w:rPr>
        <w:t xml:space="preserve"> Кабинета Министров РТ  от 18.08.2008г №592 «О введении новых систем   оплаты труда работников государственных учреждений РТ»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0F42A1" w:rsidRDefault="000F42A1" w:rsidP="000F42A1">
      <w:pPr>
        <w:jc w:val="both"/>
        <w:rPr>
          <w:sz w:val="28"/>
          <w:szCs w:val="28"/>
        </w:rPr>
      </w:pPr>
      <w:r>
        <w:rPr>
          <w:sz w:val="28"/>
          <w:szCs w:val="28"/>
        </w:rPr>
        <w:t>1.2. В настоящем Положении используются следующие понятия и определения:</w:t>
      </w:r>
    </w:p>
    <w:p w:rsidR="000F42A1" w:rsidRDefault="000F42A1" w:rsidP="000F42A1">
      <w:pPr>
        <w:spacing w:before="240"/>
        <w:jc w:val="both"/>
        <w:rPr>
          <w:sz w:val="28"/>
          <w:szCs w:val="28"/>
        </w:rPr>
      </w:pPr>
      <w:r>
        <w:rPr>
          <w:sz w:val="28"/>
          <w:szCs w:val="28"/>
        </w:rPr>
        <w:t>Система оплаты труда-совокупность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характреа, установленных в соответствии с федеральным законодательством и иными нормативными правовыми актами РФ и РТ;</w:t>
      </w:r>
    </w:p>
    <w:p w:rsidR="000F42A1" w:rsidRDefault="000F42A1" w:rsidP="000F42A1">
      <w:pPr>
        <w:spacing w:before="240"/>
        <w:jc w:val="both"/>
        <w:rPr>
          <w:sz w:val="28"/>
          <w:szCs w:val="28"/>
        </w:rPr>
      </w:pPr>
      <w:r>
        <w:rPr>
          <w:sz w:val="28"/>
          <w:szCs w:val="28"/>
        </w:rPr>
        <w:t>Базовый оклад(базовый должностной оклад), базовая ставка заработной платы-минимальный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0F42A1" w:rsidRDefault="000F42A1" w:rsidP="000F42A1">
      <w:pPr>
        <w:spacing w:before="240"/>
        <w:jc w:val="both"/>
        <w:rPr>
          <w:sz w:val="28"/>
          <w:szCs w:val="28"/>
        </w:rPr>
      </w:pPr>
      <w:r>
        <w:rPr>
          <w:sz w:val="28"/>
          <w:szCs w:val="28"/>
        </w:rPr>
        <w:t>Оклад (должностной оклад)-фиксированный размер оплаты труда работника за исполнение трудовых(должностных) обязанностей определенной сложности за календарный месяц без учета компенсационных, стимулирующих и социальных выплат;</w:t>
      </w:r>
    </w:p>
    <w:p w:rsidR="000F42A1" w:rsidRDefault="00BD4165" w:rsidP="000F42A1">
      <w:pPr>
        <w:spacing w:before="240"/>
        <w:jc w:val="both"/>
        <w:rPr>
          <w:sz w:val="28"/>
          <w:szCs w:val="28"/>
        </w:rPr>
      </w:pPr>
      <w:r>
        <w:rPr>
          <w:sz w:val="28"/>
          <w:szCs w:val="28"/>
        </w:rPr>
        <w:t>Тарифная ставка-фиксированный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BD4165" w:rsidRDefault="00BD4165" w:rsidP="000F42A1">
      <w:pPr>
        <w:spacing w:before="240"/>
        <w:jc w:val="both"/>
        <w:rPr>
          <w:sz w:val="28"/>
          <w:szCs w:val="28"/>
        </w:rPr>
      </w:pPr>
      <w:r>
        <w:rPr>
          <w:sz w:val="28"/>
          <w:szCs w:val="28"/>
        </w:rPr>
        <w:t>Заработная плата (оплата труда работника)-вознаграждение за труд</w:t>
      </w:r>
      <w:r w:rsidR="009B1F6C">
        <w:rPr>
          <w:sz w:val="28"/>
          <w:szCs w:val="28"/>
        </w:rPr>
        <w:t xml:space="preserve">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B1F6C" w:rsidRDefault="009B1F6C" w:rsidP="000F42A1">
      <w:pPr>
        <w:spacing w:before="240"/>
        <w:jc w:val="both"/>
        <w:rPr>
          <w:sz w:val="28"/>
          <w:szCs w:val="28"/>
        </w:rPr>
      </w:pPr>
      <w:r>
        <w:rPr>
          <w:sz w:val="28"/>
          <w:szCs w:val="28"/>
        </w:rPr>
        <w:t>Выплаты компенсационного характера-доплаты и надбавки компенсационного характреа, в том числе за работу в условиях, отклоняющихся от нормальных, и иные выплаты компенсационного характера;</w:t>
      </w:r>
    </w:p>
    <w:p w:rsidR="005873F1" w:rsidRDefault="009B1F6C" w:rsidP="009B1F6C">
      <w:pPr>
        <w:spacing w:before="240"/>
        <w:jc w:val="both"/>
        <w:rPr>
          <w:spacing w:val="-1"/>
          <w:sz w:val="28"/>
          <w:szCs w:val="28"/>
        </w:rPr>
      </w:pPr>
      <w:r>
        <w:rPr>
          <w:sz w:val="28"/>
          <w:szCs w:val="28"/>
        </w:rPr>
        <w:lastRenderedPageBreak/>
        <w:t xml:space="preserve">Выплаты стимулирующего характера-доплаты и надбавки </w:t>
      </w:r>
      <w:r w:rsidR="005873F1">
        <w:rPr>
          <w:spacing w:val="-1"/>
          <w:sz w:val="28"/>
          <w:szCs w:val="28"/>
        </w:rPr>
        <w:t>стимулирующего характера, премии и иные поощрительные выплаты;</w:t>
      </w:r>
    </w:p>
    <w:p w:rsidR="009B1F6C" w:rsidRDefault="009B1F6C" w:rsidP="009B1F6C">
      <w:pPr>
        <w:spacing w:before="240"/>
        <w:jc w:val="both"/>
      </w:pPr>
    </w:p>
    <w:p w:rsidR="005873F1" w:rsidRDefault="005873F1" w:rsidP="005873F1">
      <w:pPr>
        <w:shd w:val="clear" w:color="auto" w:fill="FFFFFF"/>
        <w:spacing w:line="322" w:lineRule="exact"/>
        <w:ind w:left="115" w:right="490" w:firstLine="720"/>
        <w:jc w:val="both"/>
      </w:pPr>
      <w:r>
        <w:rPr>
          <w:b/>
          <w:bCs/>
          <w:sz w:val="28"/>
          <w:szCs w:val="28"/>
        </w:rPr>
        <w:t xml:space="preserve">выплаты социального характера </w:t>
      </w:r>
      <w:r>
        <w:rPr>
          <w:sz w:val="28"/>
          <w:szCs w:val="28"/>
        </w:rPr>
        <w:t xml:space="preserve">- выплаты работникам, осуществляемые за счет экономии средств фонда оплаты труда, </w:t>
      </w:r>
      <w:r w:rsidR="009B1F6C">
        <w:rPr>
          <w:sz w:val="28"/>
          <w:szCs w:val="28"/>
        </w:rPr>
        <w:t>напр</w:t>
      </w:r>
      <w:r>
        <w:rPr>
          <w:sz w:val="28"/>
          <w:szCs w:val="28"/>
        </w:rPr>
        <w:t>авленные на их социальную поддержку, но не связанные с осуществлением ими трудовых функций.</w:t>
      </w:r>
    </w:p>
    <w:p w:rsidR="005873F1" w:rsidRDefault="005873F1" w:rsidP="005873F1">
      <w:pPr>
        <w:numPr>
          <w:ilvl w:val="0"/>
          <w:numId w:val="20"/>
        </w:numPr>
        <w:shd w:val="clear" w:color="auto" w:fill="FFFFFF"/>
        <w:tabs>
          <w:tab w:val="left" w:pos="1358"/>
        </w:tabs>
        <w:spacing w:line="322" w:lineRule="exact"/>
        <w:ind w:left="110" w:right="480" w:firstLine="749"/>
        <w:jc w:val="both"/>
        <w:rPr>
          <w:spacing w:val="-14"/>
          <w:sz w:val="28"/>
          <w:szCs w:val="28"/>
        </w:rPr>
      </w:pPr>
      <w:r>
        <w:rPr>
          <w:sz w:val="28"/>
          <w:szCs w:val="28"/>
        </w:rPr>
        <w:t>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5873F1" w:rsidRDefault="005873F1" w:rsidP="005873F1">
      <w:pPr>
        <w:numPr>
          <w:ilvl w:val="0"/>
          <w:numId w:val="20"/>
        </w:numPr>
        <w:shd w:val="clear" w:color="auto" w:fill="FFFFFF"/>
        <w:tabs>
          <w:tab w:val="left" w:pos="1358"/>
        </w:tabs>
        <w:spacing w:line="322" w:lineRule="exact"/>
        <w:ind w:left="110" w:right="475" w:firstLine="749"/>
        <w:jc w:val="both"/>
        <w:rPr>
          <w:spacing w:val="-14"/>
          <w:sz w:val="28"/>
          <w:szCs w:val="28"/>
        </w:rPr>
      </w:pPr>
      <w:r>
        <w:rPr>
          <w:spacing w:val="-2"/>
          <w:sz w:val="28"/>
          <w:szCs w:val="28"/>
        </w:rPr>
        <w:t xml:space="preserve">Заработная плата (оплата труда) работников профессиональных </w:t>
      </w:r>
      <w:r>
        <w:rPr>
          <w:sz w:val="28"/>
          <w:szCs w:val="28"/>
        </w:rPr>
        <w:t>квалификационных групп должностей работников муниципального бюджетного дошкольного образовательного учреждения «Васильева Бужинский детский сад» Арского муниципального района Республики Татарстан (далее - работников МБДОУ ) определяется исходя из:</w:t>
      </w:r>
    </w:p>
    <w:p w:rsidR="005873F1" w:rsidRDefault="005873F1" w:rsidP="005873F1">
      <w:pPr>
        <w:shd w:val="clear" w:color="auto" w:fill="FFFFFF"/>
        <w:spacing w:line="322" w:lineRule="exact"/>
        <w:ind w:left="830" w:right="1555"/>
      </w:pPr>
      <w:r>
        <w:rPr>
          <w:spacing w:val="-3"/>
          <w:sz w:val="28"/>
          <w:szCs w:val="28"/>
        </w:rPr>
        <w:t xml:space="preserve">окладов (должностных окладов), ставок заработной платы; </w:t>
      </w:r>
      <w:r>
        <w:rPr>
          <w:sz w:val="28"/>
          <w:szCs w:val="28"/>
        </w:rPr>
        <w:t>выплат компенсационного характера; выплат стимулирующего характера.</w:t>
      </w:r>
    </w:p>
    <w:p w:rsidR="005873F1" w:rsidRDefault="005873F1" w:rsidP="005873F1">
      <w:pPr>
        <w:shd w:val="clear" w:color="auto" w:fill="FFFFFF"/>
        <w:spacing w:before="331"/>
        <w:ind w:left="514"/>
      </w:pPr>
      <w:r>
        <w:rPr>
          <w:b/>
          <w:bCs/>
          <w:spacing w:val="-1"/>
          <w:sz w:val="28"/>
          <w:szCs w:val="28"/>
        </w:rPr>
        <w:t>2. Порядок формирования базовых окладов работников МБДОУ</w:t>
      </w:r>
    </w:p>
    <w:p w:rsidR="005873F1" w:rsidRDefault="005873F1" w:rsidP="005873F1">
      <w:pPr>
        <w:shd w:val="clear" w:color="auto" w:fill="FFFFFF"/>
        <w:tabs>
          <w:tab w:val="left" w:pos="1354"/>
        </w:tabs>
        <w:spacing w:before="173" w:line="322" w:lineRule="exact"/>
        <w:ind w:left="106" w:right="480" w:firstLine="725"/>
        <w:jc w:val="both"/>
      </w:pPr>
      <w:r>
        <w:rPr>
          <w:spacing w:val="-8"/>
          <w:sz w:val="28"/>
          <w:szCs w:val="28"/>
        </w:rPr>
        <w:t>2.1.</w:t>
      </w:r>
      <w:r>
        <w:rPr>
          <w:sz w:val="28"/>
          <w:szCs w:val="28"/>
        </w:rPr>
        <w:tab/>
        <w:t>Размер базового оклада работников МБДОУ определяется как</w:t>
      </w:r>
      <w:r>
        <w:rPr>
          <w:sz w:val="28"/>
          <w:szCs w:val="28"/>
        </w:rPr>
        <w:br/>
      </w:r>
      <w:r>
        <w:rPr>
          <w:spacing w:val="-1"/>
          <w:sz w:val="28"/>
          <w:szCs w:val="28"/>
        </w:rPr>
        <w:t>произведение тарифной ставки (оклада) первого разряда четырехразрядной</w:t>
      </w:r>
      <w:r>
        <w:rPr>
          <w:spacing w:val="-1"/>
          <w:sz w:val="28"/>
          <w:szCs w:val="28"/>
        </w:rPr>
        <w:br/>
      </w:r>
      <w:r>
        <w:rPr>
          <w:sz w:val="28"/>
          <w:szCs w:val="28"/>
        </w:rPr>
        <w:t>тарифной сетки по оплате труда работников образования на</w:t>
      </w:r>
      <w:r>
        <w:rPr>
          <w:sz w:val="28"/>
          <w:szCs w:val="28"/>
        </w:rPr>
        <w:br/>
        <w:t>соответствующий межразрядный коэффициент четырехразрядной</w:t>
      </w:r>
      <w:r>
        <w:rPr>
          <w:sz w:val="28"/>
          <w:szCs w:val="28"/>
        </w:rPr>
        <w:br/>
      </w:r>
      <w:r>
        <w:rPr>
          <w:spacing w:val="-1"/>
          <w:sz w:val="28"/>
          <w:szCs w:val="28"/>
        </w:rPr>
        <w:t>тарифной сетки по оплате труда работников образования.</w:t>
      </w:r>
    </w:p>
    <w:p w:rsidR="005873F1" w:rsidRDefault="005873F1" w:rsidP="005873F1">
      <w:pPr>
        <w:shd w:val="clear" w:color="auto" w:fill="FFFFFF"/>
        <w:tabs>
          <w:tab w:val="left" w:pos="1632"/>
          <w:tab w:val="right" w:pos="9192"/>
        </w:tabs>
        <w:spacing w:line="322" w:lineRule="exact"/>
        <w:ind w:left="110" w:right="480" w:firstLine="720"/>
        <w:jc w:val="both"/>
      </w:pPr>
      <w:r>
        <w:rPr>
          <w:spacing w:val="-6"/>
          <w:sz w:val="28"/>
          <w:szCs w:val="28"/>
        </w:rPr>
        <w:t>2.2.</w:t>
      </w:r>
      <w:r>
        <w:rPr>
          <w:sz w:val="28"/>
          <w:szCs w:val="28"/>
        </w:rPr>
        <w:tab/>
      </w:r>
      <w:r>
        <w:rPr>
          <w:spacing w:val="-1"/>
          <w:sz w:val="28"/>
          <w:szCs w:val="28"/>
        </w:rPr>
        <w:t>Размер тарифной</w:t>
      </w:r>
      <w:r w:rsidR="009B1F6C">
        <w:rPr>
          <w:rFonts w:ascii="Arial" w:hAnsi="Arial" w:cs="Arial"/>
          <w:sz w:val="28"/>
          <w:szCs w:val="28"/>
        </w:rPr>
        <w:t xml:space="preserve"> </w:t>
      </w:r>
      <w:r>
        <w:rPr>
          <w:sz w:val="28"/>
          <w:szCs w:val="28"/>
        </w:rPr>
        <w:t>ставки (оклада) первого разряда</w:t>
      </w:r>
      <w:r>
        <w:rPr>
          <w:sz w:val="28"/>
          <w:szCs w:val="28"/>
        </w:rPr>
        <w:br/>
        <w:t>четырехразрядной тарифной</w:t>
      </w:r>
      <w:r w:rsidR="009B1F6C">
        <w:rPr>
          <w:rFonts w:ascii="Arial" w:hAnsi="Arial" w:cs="Arial"/>
          <w:sz w:val="28"/>
          <w:szCs w:val="28"/>
        </w:rPr>
        <w:t xml:space="preserve"> </w:t>
      </w:r>
      <w:r>
        <w:rPr>
          <w:sz w:val="28"/>
          <w:szCs w:val="28"/>
        </w:rPr>
        <w:t>сетки по оплате труда работников</w:t>
      </w:r>
      <w:r>
        <w:rPr>
          <w:sz w:val="28"/>
          <w:szCs w:val="28"/>
        </w:rPr>
        <w:br/>
      </w:r>
      <w:r>
        <w:rPr>
          <w:spacing w:val="-2"/>
          <w:sz w:val="28"/>
          <w:szCs w:val="28"/>
        </w:rPr>
        <w:t>образования устанавливается</w:t>
      </w:r>
      <w:r w:rsidR="009B1F6C">
        <w:rPr>
          <w:rFonts w:ascii="Arial" w:hAnsi="Arial" w:cs="Arial"/>
          <w:sz w:val="28"/>
          <w:szCs w:val="28"/>
        </w:rPr>
        <w:t xml:space="preserve"> </w:t>
      </w:r>
      <w:r>
        <w:rPr>
          <w:sz w:val="28"/>
          <w:szCs w:val="28"/>
        </w:rPr>
        <w:t>Кабинетом Министров Республики</w:t>
      </w:r>
      <w:r>
        <w:rPr>
          <w:sz w:val="28"/>
          <w:szCs w:val="28"/>
        </w:rPr>
        <w:br/>
        <w:t>Татарстан.</w:t>
      </w:r>
    </w:p>
    <w:p w:rsidR="005873F1" w:rsidRDefault="005873F1" w:rsidP="005873F1">
      <w:pPr>
        <w:shd w:val="clear" w:color="auto" w:fill="FFFFFF"/>
        <w:tabs>
          <w:tab w:val="left" w:pos="1469"/>
        </w:tabs>
        <w:spacing w:line="322" w:lineRule="exact"/>
        <w:ind w:left="120" w:right="475" w:firstLine="720"/>
        <w:jc w:val="both"/>
      </w:pPr>
      <w:r>
        <w:rPr>
          <w:spacing w:val="-8"/>
          <w:sz w:val="28"/>
          <w:szCs w:val="28"/>
        </w:rPr>
        <w:t>2.3.</w:t>
      </w:r>
      <w:r>
        <w:rPr>
          <w:sz w:val="28"/>
          <w:szCs w:val="28"/>
        </w:rPr>
        <w:tab/>
        <w:t>Базовые оклады (должностные оклады, ставки заработной</w:t>
      </w:r>
      <w:r>
        <w:rPr>
          <w:sz w:val="28"/>
          <w:szCs w:val="28"/>
        </w:rPr>
        <w:br/>
      </w:r>
      <w:r>
        <w:rPr>
          <w:spacing w:val="-1"/>
          <w:sz w:val="28"/>
          <w:szCs w:val="28"/>
        </w:rPr>
        <w:t>платы) работников образования определяются на основе четырехразрядной</w:t>
      </w:r>
      <w:r>
        <w:rPr>
          <w:spacing w:val="-1"/>
          <w:sz w:val="28"/>
          <w:szCs w:val="28"/>
        </w:rPr>
        <w:br/>
        <w:t>тарифной сетки по оплате труда работников образования (таблица 1).</w:t>
      </w:r>
    </w:p>
    <w:p w:rsidR="005873F1" w:rsidRDefault="005873F1" w:rsidP="00EE526C">
      <w:pPr>
        <w:shd w:val="clear" w:color="auto" w:fill="FFFFFF"/>
        <w:spacing w:before="518" w:line="317" w:lineRule="exact"/>
        <w:ind w:left="595"/>
      </w:pPr>
      <w:r>
        <w:rPr>
          <w:b/>
          <w:bCs/>
          <w:spacing w:val="-5"/>
          <w:sz w:val="28"/>
          <w:szCs w:val="28"/>
        </w:rPr>
        <w:t xml:space="preserve">Таблица 1 </w:t>
      </w:r>
      <w:r>
        <w:rPr>
          <w:b/>
          <w:bCs/>
          <w:sz w:val="28"/>
          <w:szCs w:val="28"/>
        </w:rPr>
        <w:t>Четырехразрядная тарифная сетка по оплате труда работников</w:t>
      </w:r>
    </w:p>
    <w:p w:rsidR="005873F1" w:rsidRDefault="005873F1" w:rsidP="005873F1">
      <w:pPr>
        <w:shd w:val="clear" w:color="auto" w:fill="FFFFFF"/>
        <w:ind w:left="4123"/>
      </w:pPr>
      <w:r>
        <w:rPr>
          <w:b/>
          <w:bCs/>
          <w:spacing w:val="-2"/>
          <w:sz w:val="28"/>
          <w:szCs w:val="28"/>
        </w:rPr>
        <w:t>МБДОУ</w:t>
      </w:r>
    </w:p>
    <w:tbl>
      <w:tblPr>
        <w:tblW w:w="0" w:type="auto"/>
        <w:tblInd w:w="40" w:type="dxa"/>
        <w:tblLayout w:type="fixed"/>
        <w:tblCellMar>
          <w:left w:w="40" w:type="dxa"/>
          <w:right w:w="40" w:type="dxa"/>
        </w:tblCellMar>
        <w:tblLook w:val="04A0"/>
      </w:tblPr>
      <w:tblGrid>
        <w:gridCol w:w="4507"/>
        <w:gridCol w:w="1416"/>
        <w:gridCol w:w="1416"/>
        <w:gridCol w:w="1128"/>
        <w:gridCol w:w="1171"/>
      </w:tblGrid>
      <w:tr w:rsidR="005873F1" w:rsidTr="005873F1">
        <w:trPr>
          <w:trHeight w:hRule="exact" w:val="389"/>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14"/>
            </w:pPr>
            <w:r>
              <w:rPr>
                <w:sz w:val="28"/>
                <w:szCs w:val="28"/>
              </w:rPr>
              <w:t>Разряды оплаты труда</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557"/>
            </w:pPr>
            <w:r>
              <w:rPr>
                <w:sz w:val="28"/>
                <w:szCs w:val="28"/>
              </w:rPr>
              <w:t>1</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528"/>
            </w:pPr>
            <w:r>
              <w:rPr>
                <w:sz w:val="28"/>
                <w:szCs w:val="28"/>
              </w:rPr>
              <w:t>2</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384"/>
            </w:pPr>
            <w:r>
              <w:rPr>
                <w:sz w:val="28"/>
                <w:szCs w:val="28"/>
              </w:rPr>
              <w:t>3</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389"/>
            </w:pPr>
            <w:r>
              <w:rPr>
                <w:sz w:val="28"/>
                <w:szCs w:val="28"/>
              </w:rPr>
              <w:t>4</w:t>
            </w:r>
          </w:p>
        </w:tc>
      </w:tr>
      <w:tr w:rsidR="005873F1" w:rsidTr="005873F1">
        <w:trPr>
          <w:trHeight w:hRule="exact" w:val="331"/>
        </w:trPr>
        <w:tc>
          <w:tcPr>
            <w:tcW w:w="4507"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19"/>
            </w:pPr>
            <w:r>
              <w:rPr>
                <w:sz w:val="28"/>
                <w:szCs w:val="28"/>
              </w:rPr>
              <w:t>Тарифные коэффициенты</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451"/>
            </w:pPr>
            <w:r>
              <w:rPr>
                <w:sz w:val="28"/>
                <w:szCs w:val="28"/>
              </w:rPr>
              <w:t>1,0</w:t>
            </w:r>
          </w:p>
        </w:tc>
        <w:tc>
          <w:tcPr>
            <w:tcW w:w="1416"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374"/>
            </w:pPr>
            <w:r>
              <w:rPr>
                <w:sz w:val="28"/>
                <w:szCs w:val="28"/>
              </w:rPr>
              <w:t>1,23</w:t>
            </w:r>
          </w:p>
        </w:tc>
        <w:tc>
          <w:tcPr>
            <w:tcW w:w="1128"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230"/>
            </w:pPr>
            <w:r>
              <w:rPr>
                <w:sz w:val="28"/>
                <w:szCs w:val="28"/>
              </w:rPr>
              <w:t>1,43</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312"/>
            </w:pPr>
            <w:r>
              <w:rPr>
                <w:sz w:val="28"/>
                <w:szCs w:val="28"/>
              </w:rPr>
              <w:t>1,5</w:t>
            </w:r>
          </w:p>
        </w:tc>
      </w:tr>
    </w:tbl>
    <w:p w:rsidR="005873F1" w:rsidRDefault="005873F1" w:rsidP="005873F1">
      <w:pPr>
        <w:shd w:val="clear" w:color="auto" w:fill="FFFFFF"/>
        <w:ind w:left="835"/>
      </w:pPr>
      <w:r>
        <w:rPr>
          <w:spacing w:val="-3"/>
          <w:sz w:val="28"/>
          <w:szCs w:val="28"/>
        </w:rPr>
        <w:t>2.4. Базовый оклад работника образования исчисляется по формуле:</w:t>
      </w:r>
    </w:p>
    <w:p w:rsidR="005873F1" w:rsidRDefault="00905FC2" w:rsidP="005873F1">
      <w:pPr>
        <w:spacing w:before="226"/>
        <w:ind w:left="4080" w:right="3806"/>
        <w:rPr>
          <w:sz w:val="24"/>
          <w:szCs w:val="24"/>
        </w:rPr>
      </w:pPr>
      <w:r>
        <w:rPr>
          <w:noProof/>
          <w:sz w:val="24"/>
          <w:szCs w:val="24"/>
        </w:rPr>
        <w:drawing>
          <wp:inline distT="0" distB="0" distL="0" distR="0">
            <wp:extent cx="1116330" cy="297815"/>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116330" cy="297815"/>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115"/>
        <w:ind w:left="864"/>
      </w:pPr>
      <w:r>
        <w:rPr>
          <w:spacing w:val="-7"/>
          <w:sz w:val="28"/>
          <w:szCs w:val="28"/>
        </w:rPr>
        <w:lastRenderedPageBreak/>
        <w:t>где:</w:t>
      </w:r>
    </w:p>
    <w:p w:rsidR="005873F1" w:rsidRDefault="009B1F6C" w:rsidP="005873F1">
      <w:pPr>
        <w:shd w:val="clear" w:color="auto" w:fill="FFFFFF"/>
        <w:spacing w:before="72"/>
        <w:ind w:left="888"/>
        <w:rPr>
          <w:sz w:val="28"/>
          <w:szCs w:val="28"/>
        </w:rPr>
      </w:pPr>
      <w:r>
        <w:rPr>
          <w:sz w:val="28"/>
          <w:szCs w:val="28"/>
        </w:rPr>
        <w:t>О</w:t>
      </w:r>
      <w:r w:rsidR="005873F1">
        <w:rPr>
          <w:sz w:val="28"/>
          <w:szCs w:val="28"/>
        </w:rPr>
        <w:t xml:space="preserve">   - размер базового оклада (базовой ставки заработной платы)</w:t>
      </w:r>
      <w:r w:rsidR="00E51FCA">
        <w:rPr>
          <w:sz w:val="28"/>
          <w:szCs w:val="28"/>
        </w:rPr>
        <w:t>работника</w:t>
      </w:r>
    </w:p>
    <w:p w:rsidR="00EE526C" w:rsidRDefault="00E51FCA" w:rsidP="00EE526C">
      <w:pPr>
        <w:shd w:val="clear" w:color="auto" w:fill="FFFFFF"/>
        <w:spacing w:before="72"/>
        <w:ind w:left="888"/>
        <w:rPr>
          <w:sz w:val="28"/>
          <w:szCs w:val="28"/>
        </w:rPr>
      </w:pPr>
      <w:r>
        <w:rPr>
          <w:sz w:val="28"/>
          <w:szCs w:val="28"/>
        </w:rPr>
        <w:t>Т-тарифная ставка первого разряда четырехразрядной тарифной сетки по оплате труда работников образования;</w:t>
      </w:r>
    </w:p>
    <w:p w:rsidR="00E51FCA" w:rsidRDefault="00EE526C" w:rsidP="00EE526C">
      <w:pPr>
        <w:shd w:val="clear" w:color="auto" w:fill="FFFFFF"/>
        <w:spacing w:before="72"/>
        <w:ind w:left="888"/>
        <w:rPr>
          <w:sz w:val="28"/>
          <w:szCs w:val="28"/>
        </w:rPr>
      </w:pPr>
      <w:r>
        <w:rPr>
          <w:sz w:val="28"/>
          <w:szCs w:val="28"/>
        </w:rPr>
        <w:t>К-</w:t>
      </w:r>
      <w:r w:rsidR="00E51FCA">
        <w:rPr>
          <w:sz w:val="28"/>
          <w:szCs w:val="28"/>
        </w:rPr>
        <w:t>соответствующий межразрядный коэффициент четырехразрядной тарифной сетки по оплате труда работников образования.</w:t>
      </w:r>
    </w:p>
    <w:p w:rsidR="00E51FCA" w:rsidRDefault="00E51FCA" w:rsidP="005873F1">
      <w:pPr>
        <w:shd w:val="clear" w:color="auto" w:fill="FFFFFF"/>
        <w:spacing w:line="322" w:lineRule="exact"/>
        <w:ind w:left="10" w:right="5"/>
        <w:jc w:val="both"/>
        <w:rPr>
          <w:sz w:val="28"/>
          <w:szCs w:val="28"/>
        </w:rPr>
      </w:pPr>
      <w:r>
        <w:rPr>
          <w:sz w:val="28"/>
          <w:szCs w:val="28"/>
        </w:rPr>
        <w:t>2.5 Разрпяд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E51FCA" w:rsidRPr="00E51FCA" w:rsidRDefault="00E51FCA" w:rsidP="00E51FCA">
      <w:pPr>
        <w:shd w:val="clear" w:color="auto" w:fill="FFFFFF"/>
        <w:spacing w:line="322" w:lineRule="exact"/>
        <w:ind w:left="10" w:right="5"/>
        <w:jc w:val="right"/>
        <w:rPr>
          <w:b/>
          <w:sz w:val="28"/>
          <w:szCs w:val="28"/>
        </w:rPr>
      </w:pPr>
      <w:r w:rsidRPr="00E51FCA">
        <w:rPr>
          <w:b/>
          <w:sz w:val="28"/>
          <w:szCs w:val="28"/>
        </w:rPr>
        <w:t>Таблица 2</w:t>
      </w:r>
    </w:p>
    <w:p w:rsidR="00E51FCA" w:rsidRDefault="00E51FCA" w:rsidP="00E51FCA">
      <w:pPr>
        <w:shd w:val="clear" w:color="auto" w:fill="FFFFFF"/>
        <w:spacing w:line="322" w:lineRule="exact"/>
        <w:ind w:left="10" w:right="5"/>
        <w:jc w:val="center"/>
        <w:rPr>
          <w:b/>
          <w:sz w:val="28"/>
          <w:szCs w:val="28"/>
        </w:rPr>
      </w:pPr>
      <w:r w:rsidRPr="00E51FCA">
        <w:rPr>
          <w:b/>
          <w:sz w:val="28"/>
          <w:szCs w:val="28"/>
        </w:rPr>
        <w:t>Основания для установления работникам образования разрядов по оплате труда</w:t>
      </w:r>
      <w:r>
        <w:rPr>
          <w:b/>
          <w:sz w:val="28"/>
          <w:szCs w:val="28"/>
        </w:rPr>
        <w:t>.</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6"/>
        <w:gridCol w:w="8084"/>
      </w:tblGrid>
      <w:tr w:rsidR="00E51FCA" w:rsidRPr="00E51F62" w:rsidTr="00E51F62">
        <w:tc>
          <w:tcPr>
            <w:tcW w:w="1086" w:type="dxa"/>
          </w:tcPr>
          <w:p w:rsidR="00E51FCA" w:rsidRPr="00E51F62" w:rsidRDefault="00E51FCA" w:rsidP="00E51F62">
            <w:pPr>
              <w:spacing w:line="322" w:lineRule="exact"/>
              <w:ind w:right="5"/>
              <w:jc w:val="both"/>
              <w:rPr>
                <w:sz w:val="28"/>
                <w:szCs w:val="28"/>
              </w:rPr>
            </w:pPr>
            <w:r w:rsidRPr="00E51F62">
              <w:rPr>
                <w:sz w:val="28"/>
                <w:szCs w:val="28"/>
              </w:rPr>
              <w:t>Разряд оплаты труда</w:t>
            </w:r>
          </w:p>
        </w:tc>
        <w:tc>
          <w:tcPr>
            <w:tcW w:w="8084" w:type="dxa"/>
          </w:tcPr>
          <w:p w:rsidR="00E51FCA" w:rsidRPr="00E51F62" w:rsidRDefault="00E51FCA" w:rsidP="00E51F62">
            <w:pPr>
              <w:spacing w:line="322" w:lineRule="exact"/>
              <w:ind w:right="5"/>
              <w:jc w:val="both"/>
              <w:rPr>
                <w:sz w:val="28"/>
                <w:szCs w:val="28"/>
              </w:rPr>
            </w:pPr>
            <w:r w:rsidRPr="00E51F62">
              <w:rPr>
                <w:sz w:val="28"/>
                <w:szCs w:val="28"/>
              </w:rPr>
              <w:t>Уровень образования, необходимый для замещения соответствующей должности</w:t>
            </w:r>
          </w:p>
        </w:tc>
      </w:tr>
      <w:tr w:rsidR="00E51FCA" w:rsidRPr="00E51F62" w:rsidTr="00E51F62">
        <w:tc>
          <w:tcPr>
            <w:tcW w:w="1086" w:type="dxa"/>
          </w:tcPr>
          <w:p w:rsidR="00E51FCA" w:rsidRPr="00E51F62" w:rsidRDefault="00E51FCA" w:rsidP="00E51F62">
            <w:pPr>
              <w:spacing w:line="322" w:lineRule="exact"/>
              <w:ind w:right="5"/>
              <w:jc w:val="both"/>
              <w:rPr>
                <w:sz w:val="28"/>
                <w:szCs w:val="28"/>
              </w:rPr>
            </w:pPr>
            <w:r w:rsidRPr="00E51F62">
              <w:rPr>
                <w:sz w:val="28"/>
                <w:szCs w:val="28"/>
              </w:rPr>
              <w:t>1</w:t>
            </w:r>
          </w:p>
        </w:tc>
        <w:tc>
          <w:tcPr>
            <w:tcW w:w="8084" w:type="dxa"/>
          </w:tcPr>
          <w:p w:rsidR="00E51FCA" w:rsidRPr="00E51F62" w:rsidRDefault="00E51FCA" w:rsidP="00E51F62">
            <w:pPr>
              <w:spacing w:line="322" w:lineRule="exact"/>
              <w:ind w:right="5"/>
              <w:jc w:val="both"/>
              <w:rPr>
                <w:sz w:val="28"/>
                <w:szCs w:val="28"/>
              </w:rPr>
            </w:pPr>
            <w:r w:rsidRPr="00E51F62">
              <w:rPr>
                <w:sz w:val="28"/>
                <w:szCs w:val="28"/>
              </w:rPr>
              <w:t>Основное общее образование, среднее(полное) общее образование</w:t>
            </w:r>
          </w:p>
        </w:tc>
      </w:tr>
      <w:tr w:rsidR="00E51FCA" w:rsidRPr="00E51F62" w:rsidTr="00E51F62">
        <w:tc>
          <w:tcPr>
            <w:tcW w:w="1086" w:type="dxa"/>
          </w:tcPr>
          <w:p w:rsidR="00E51FCA" w:rsidRPr="00E51F62" w:rsidRDefault="00E51FCA" w:rsidP="00E51F62">
            <w:pPr>
              <w:spacing w:line="322" w:lineRule="exact"/>
              <w:ind w:right="5"/>
              <w:jc w:val="both"/>
              <w:rPr>
                <w:sz w:val="28"/>
                <w:szCs w:val="28"/>
              </w:rPr>
            </w:pPr>
            <w:r w:rsidRPr="00E51F62">
              <w:rPr>
                <w:sz w:val="28"/>
                <w:szCs w:val="28"/>
              </w:rPr>
              <w:t>2</w:t>
            </w:r>
          </w:p>
        </w:tc>
        <w:tc>
          <w:tcPr>
            <w:tcW w:w="8084" w:type="dxa"/>
          </w:tcPr>
          <w:p w:rsidR="00E51FCA" w:rsidRPr="00E51F62" w:rsidRDefault="00E51FCA" w:rsidP="00E51F62">
            <w:pPr>
              <w:spacing w:line="322" w:lineRule="exact"/>
              <w:ind w:right="5"/>
              <w:jc w:val="both"/>
              <w:rPr>
                <w:sz w:val="28"/>
                <w:szCs w:val="28"/>
              </w:rPr>
            </w:pPr>
            <w:r w:rsidRPr="00E51F62">
              <w:rPr>
                <w:sz w:val="28"/>
                <w:szCs w:val="28"/>
              </w:rPr>
              <w:t>Начальное профессиональное образование, среднее профессиональное образование, неполное высшее образование</w:t>
            </w:r>
          </w:p>
        </w:tc>
      </w:tr>
      <w:tr w:rsidR="00E51FCA" w:rsidRPr="00E51F62" w:rsidTr="00E51F62">
        <w:tc>
          <w:tcPr>
            <w:tcW w:w="1086" w:type="dxa"/>
          </w:tcPr>
          <w:p w:rsidR="00E51FCA" w:rsidRPr="00E51F62" w:rsidRDefault="00E51FCA" w:rsidP="00E51F62">
            <w:pPr>
              <w:spacing w:line="322" w:lineRule="exact"/>
              <w:ind w:right="5"/>
              <w:jc w:val="both"/>
              <w:rPr>
                <w:sz w:val="28"/>
                <w:szCs w:val="28"/>
              </w:rPr>
            </w:pPr>
            <w:r w:rsidRPr="00E51F62">
              <w:rPr>
                <w:sz w:val="28"/>
                <w:szCs w:val="28"/>
              </w:rPr>
              <w:t>3</w:t>
            </w:r>
          </w:p>
        </w:tc>
        <w:tc>
          <w:tcPr>
            <w:tcW w:w="8084" w:type="dxa"/>
          </w:tcPr>
          <w:p w:rsidR="00E51FCA" w:rsidRPr="00E51F62" w:rsidRDefault="00E51FCA" w:rsidP="00E51F62">
            <w:pPr>
              <w:spacing w:line="322" w:lineRule="exact"/>
              <w:ind w:right="5"/>
              <w:jc w:val="both"/>
              <w:rPr>
                <w:sz w:val="28"/>
                <w:szCs w:val="28"/>
              </w:rPr>
            </w:pPr>
            <w:r w:rsidRPr="00E51F62">
              <w:rPr>
                <w:sz w:val="28"/>
                <w:szCs w:val="28"/>
              </w:rPr>
              <w:t>Высшее профессиональное образование, подтверждаемое присвоением лицу, успешно прошедшему аттестацию, квалификации «бакалавр»</w:t>
            </w:r>
          </w:p>
        </w:tc>
      </w:tr>
      <w:tr w:rsidR="00E51FCA" w:rsidRPr="00E51F62" w:rsidTr="00E51F62">
        <w:tc>
          <w:tcPr>
            <w:tcW w:w="1086" w:type="dxa"/>
          </w:tcPr>
          <w:p w:rsidR="00E51FCA" w:rsidRPr="00E51F62" w:rsidRDefault="00E51FCA" w:rsidP="00E51F62">
            <w:pPr>
              <w:spacing w:line="322" w:lineRule="exact"/>
              <w:ind w:right="5"/>
              <w:jc w:val="both"/>
              <w:rPr>
                <w:sz w:val="28"/>
                <w:szCs w:val="28"/>
              </w:rPr>
            </w:pPr>
            <w:r w:rsidRPr="00E51F62">
              <w:rPr>
                <w:sz w:val="28"/>
                <w:szCs w:val="28"/>
              </w:rPr>
              <w:t>4</w:t>
            </w:r>
          </w:p>
        </w:tc>
        <w:tc>
          <w:tcPr>
            <w:tcW w:w="8084" w:type="dxa"/>
          </w:tcPr>
          <w:p w:rsidR="00E51FCA" w:rsidRPr="00E51F62" w:rsidRDefault="00E51FCA" w:rsidP="00E51F62">
            <w:pPr>
              <w:spacing w:line="322" w:lineRule="exact"/>
              <w:ind w:right="5"/>
              <w:jc w:val="both"/>
              <w:rPr>
                <w:sz w:val="28"/>
                <w:szCs w:val="28"/>
              </w:rPr>
            </w:pPr>
            <w:r w:rsidRPr="00E51F62">
              <w:rPr>
                <w:sz w:val="28"/>
                <w:szCs w:val="28"/>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E51FCA" w:rsidRDefault="00E51FCA" w:rsidP="005873F1">
      <w:pPr>
        <w:shd w:val="clear" w:color="auto" w:fill="FFFFFF"/>
        <w:spacing w:line="322" w:lineRule="exact"/>
        <w:ind w:left="10" w:right="5"/>
        <w:jc w:val="both"/>
        <w:rPr>
          <w:sz w:val="28"/>
          <w:szCs w:val="28"/>
        </w:rPr>
      </w:pPr>
      <w:r>
        <w:rPr>
          <w:sz w:val="28"/>
          <w:szCs w:val="28"/>
        </w:rPr>
        <w:t>2.6.В случае, если занимаемая должность не требует высшего (полного или неполного) или среднего профессионального образования, по должностям, занимаемым</w:t>
      </w:r>
      <w:r w:rsidR="00E63BA0">
        <w:rPr>
          <w:sz w:val="28"/>
          <w:szCs w:val="28"/>
        </w:rPr>
        <w:t xml:space="preserve">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E63BA0" w:rsidRDefault="00E63BA0" w:rsidP="005873F1">
      <w:pPr>
        <w:shd w:val="clear" w:color="auto" w:fill="FFFFFF"/>
        <w:spacing w:line="322" w:lineRule="exact"/>
        <w:ind w:left="10" w:right="5"/>
        <w:jc w:val="both"/>
        <w:rPr>
          <w:sz w:val="28"/>
          <w:szCs w:val="28"/>
        </w:rPr>
      </w:pPr>
      <w:r>
        <w:rPr>
          <w:sz w:val="28"/>
          <w:szCs w:val="28"/>
        </w:rPr>
        <w:t>2.7.В случае , если квалификационные требования к должности предпологают различные уровни образования, устанавливается разряд оплаты труда, соответствующий фактически имеющемуся уровню образования.</w:t>
      </w:r>
    </w:p>
    <w:p w:rsidR="00E63BA0" w:rsidRDefault="00E63BA0" w:rsidP="005873F1">
      <w:pPr>
        <w:shd w:val="clear" w:color="auto" w:fill="FFFFFF"/>
        <w:spacing w:line="322" w:lineRule="exact"/>
        <w:ind w:left="10" w:right="5"/>
        <w:jc w:val="both"/>
        <w:rPr>
          <w:sz w:val="28"/>
          <w:szCs w:val="28"/>
        </w:rPr>
      </w:pPr>
      <w:r>
        <w:rPr>
          <w:sz w:val="28"/>
          <w:szCs w:val="28"/>
        </w:rPr>
        <w:t>2.8.В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E63BA0" w:rsidRPr="00E63BA0" w:rsidRDefault="00E63BA0" w:rsidP="005873F1">
      <w:pPr>
        <w:shd w:val="clear" w:color="auto" w:fill="FFFFFF"/>
        <w:spacing w:line="322" w:lineRule="exact"/>
        <w:ind w:left="10" w:right="5"/>
        <w:jc w:val="both"/>
        <w:rPr>
          <w:b/>
          <w:sz w:val="28"/>
          <w:szCs w:val="28"/>
        </w:rPr>
      </w:pPr>
      <w:r w:rsidRPr="00E63BA0">
        <w:rPr>
          <w:b/>
          <w:sz w:val="28"/>
          <w:szCs w:val="28"/>
        </w:rPr>
        <w:t>3.Определение разрядов оплаты труда работников образования.</w:t>
      </w:r>
    </w:p>
    <w:p w:rsidR="00E63BA0" w:rsidRPr="00E63BA0" w:rsidRDefault="00E63BA0" w:rsidP="005873F1">
      <w:pPr>
        <w:shd w:val="clear" w:color="auto" w:fill="FFFFFF"/>
        <w:spacing w:line="322" w:lineRule="exact"/>
        <w:ind w:left="10" w:right="5"/>
        <w:jc w:val="both"/>
        <w:rPr>
          <w:sz w:val="28"/>
          <w:szCs w:val="28"/>
        </w:rPr>
      </w:pPr>
      <w:r w:rsidRPr="00E63BA0">
        <w:rPr>
          <w:sz w:val="28"/>
          <w:szCs w:val="28"/>
        </w:rPr>
        <w:t>3.1.Профессионально-квалификационная группа учебно-вспомогательного персонала первого уровня.</w:t>
      </w:r>
    </w:p>
    <w:p w:rsidR="00E63BA0" w:rsidRPr="00E63BA0" w:rsidRDefault="00E63BA0" w:rsidP="005873F1">
      <w:pPr>
        <w:shd w:val="clear" w:color="auto" w:fill="FFFFFF"/>
        <w:spacing w:line="322" w:lineRule="exact"/>
        <w:ind w:left="10" w:right="5"/>
        <w:jc w:val="both"/>
        <w:rPr>
          <w:sz w:val="28"/>
          <w:szCs w:val="28"/>
        </w:rPr>
      </w:pPr>
    </w:p>
    <w:tbl>
      <w:tblPr>
        <w:tblW w:w="10503"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8"/>
        <w:gridCol w:w="5953"/>
        <w:gridCol w:w="2892"/>
      </w:tblGrid>
      <w:tr w:rsidR="00E63BA0" w:rsidRPr="00E51F62" w:rsidTr="00E51F62">
        <w:tc>
          <w:tcPr>
            <w:tcW w:w="1658" w:type="dxa"/>
          </w:tcPr>
          <w:p w:rsidR="00E63BA0" w:rsidRPr="00E51F62" w:rsidRDefault="00E63BA0" w:rsidP="00E51F62">
            <w:pPr>
              <w:spacing w:line="322" w:lineRule="exact"/>
              <w:ind w:right="5"/>
              <w:jc w:val="both"/>
              <w:rPr>
                <w:b/>
                <w:sz w:val="28"/>
                <w:szCs w:val="28"/>
              </w:rPr>
            </w:pPr>
            <w:r w:rsidRPr="00E51F62">
              <w:rPr>
                <w:b/>
                <w:sz w:val="28"/>
                <w:szCs w:val="28"/>
              </w:rPr>
              <w:t>№</w:t>
            </w:r>
          </w:p>
        </w:tc>
        <w:tc>
          <w:tcPr>
            <w:tcW w:w="5953" w:type="dxa"/>
            <w:tcBorders>
              <w:right w:val="single" w:sz="4" w:space="0" w:color="auto"/>
            </w:tcBorders>
          </w:tcPr>
          <w:p w:rsidR="00E63BA0" w:rsidRPr="00E51F62" w:rsidRDefault="00E63BA0" w:rsidP="00E51F62">
            <w:pPr>
              <w:spacing w:line="322" w:lineRule="exact"/>
              <w:ind w:right="5"/>
              <w:jc w:val="both"/>
              <w:rPr>
                <w:b/>
                <w:sz w:val="28"/>
                <w:szCs w:val="28"/>
              </w:rPr>
            </w:pPr>
            <w:r w:rsidRPr="00E51F62">
              <w:rPr>
                <w:b/>
                <w:sz w:val="28"/>
                <w:szCs w:val="28"/>
              </w:rPr>
              <w:t>Наименование должности</w:t>
            </w:r>
          </w:p>
        </w:tc>
        <w:tc>
          <w:tcPr>
            <w:tcW w:w="2892" w:type="dxa"/>
            <w:tcBorders>
              <w:left w:val="single" w:sz="4" w:space="0" w:color="auto"/>
            </w:tcBorders>
          </w:tcPr>
          <w:p w:rsidR="00E63BA0" w:rsidRPr="00E51F62" w:rsidRDefault="00E63BA0" w:rsidP="00E51F62">
            <w:pPr>
              <w:spacing w:line="322" w:lineRule="exact"/>
              <w:ind w:right="5"/>
              <w:jc w:val="both"/>
              <w:rPr>
                <w:b/>
                <w:sz w:val="28"/>
                <w:szCs w:val="28"/>
              </w:rPr>
            </w:pPr>
            <w:r w:rsidRPr="00E51F62">
              <w:rPr>
                <w:b/>
                <w:sz w:val="28"/>
                <w:szCs w:val="28"/>
              </w:rPr>
              <w:t>диапазон</w:t>
            </w:r>
          </w:p>
        </w:tc>
      </w:tr>
      <w:tr w:rsidR="00E63BA0" w:rsidRPr="00E51F62" w:rsidTr="00E51F62">
        <w:tc>
          <w:tcPr>
            <w:tcW w:w="1658" w:type="dxa"/>
          </w:tcPr>
          <w:p w:rsidR="00E63BA0" w:rsidRPr="00E51F62" w:rsidRDefault="00E63BA0" w:rsidP="00E51F62">
            <w:pPr>
              <w:spacing w:line="322" w:lineRule="exact"/>
              <w:ind w:right="5"/>
              <w:jc w:val="both"/>
              <w:rPr>
                <w:sz w:val="28"/>
                <w:szCs w:val="28"/>
              </w:rPr>
            </w:pPr>
            <w:r w:rsidRPr="00E51F62">
              <w:rPr>
                <w:sz w:val="28"/>
                <w:szCs w:val="28"/>
              </w:rPr>
              <w:lastRenderedPageBreak/>
              <w:t>1</w:t>
            </w:r>
          </w:p>
        </w:tc>
        <w:tc>
          <w:tcPr>
            <w:tcW w:w="5953" w:type="dxa"/>
            <w:tcBorders>
              <w:right w:val="single" w:sz="4" w:space="0" w:color="auto"/>
            </w:tcBorders>
          </w:tcPr>
          <w:p w:rsidR="00E63BA0" w:rsidRPr="00E51F62" w:rsidRDefault="00E63BA0" w:rsidP="00E51F62">
            <w:pPr>
              <w:spacing w:line="322" w:lineRule="exact"/>
              <w:ind w:right="5"/>
              <w:jc w:val="both"/>
              <w:rPr>
                <w:sz w:val="28"/>
                <w:szCs w:val="28"/>
              </w:rPr>
            </w:pPr>
            <w:r w:rsidRPr="00E51F62">
              <w:rPr>
                <w:sz w:val="28"/>
                <w:szCs w:val="28"/>
              </w:rPr>
              <w:t>Помощник воспитателя</w:t>
            </w:r>
          </w:p>
        </w:tc>
        <w:tc>
          <w:tcPr>
            <w:tcW w:w="2892" w:type="dxa"/>
            <w:tcBorders>
              <w:left w:val="single" w:sz="4" w:space="0" w:color="auto"/>
            </w:tcBorders>
          </w:tcPr>
          <w:p w:rsidR="00E63BA0" w:rsidRPr="00E51F62" w:rsidRDefault="00E63BA0" w:rsidP="00E51F62">
            <w:pPr>
              <w:spacing w:line="322" w:lineRule="exact"/>
              <w:ind w:right="5"/>
              <w:jc w:val="both"/>
              <w:rPr>
                <w:sz w:val="28"/>
                <w:szCs w:val="28"/>
              </w:rPr>
            </w:pPr>
            <w:r w:rsidRPr="00E51F62">
              <w:rPr>
                <w:sz w:val="28"/>
                <w:szCs w:val="28"/>
              </w:rPr>
              <w:t>1</w:t>
            </w:r>
          </w:p>
        </w:tc>
      </w:tr>
      <w:tr w:rsidR="00E63BA0" w:rsidRPr="00E51F62" w:rsidTr="00E51F62">
        <w:tc>
          <w:tcPr>
            <w:tcW w:w="10503" w:type="dxa"/>
            <w:gridSpan w:val="3"/>
          </w:tcPr>
          <w:p w:rsidR="00E63BA0" w:rsidRPr="00E51F62" w:rsidRDefault="00E63BA0" w:rsidP="00E51F62">
            <w:pPr>
              <w:spacing w:line="322" w:lineRule="exact"/>
              <w:ind w:right="5"/>
              <w:jc w:val="both"/>
              <w:rPr>
                <w:sz w:val="28"/>
                <w:szCs w:val="28"/>
                <w:lang w:val="tt-RU"/>
              </w:rPr>
            </w:pPr>
            <w:r w:rsidRPr="00E51F62">
              <w:rPr>
                <w:sz w:val="28"/>
                <w:szCs w:val="28"/>
              </w:rPr>
              <w:t>3.2.</w:t>
            </w:r>
            <w:r w:rsidRPr="00E51F62">
              <w:rPr>
                <w:sz w:val="28"/>
                <w:szCs w:val="28"/>
                <w:lang w:val="tt-RU"/>
              </w:rPr>
              <w:t>Профессионально-квалификационная группа учебно-вспомогателного персонала второго уровня</w:t>
            </w:r>
          </w:p>
        </w:tc>
      </w:tr>
      <w:tr w:rsidR="00E63BA0" w:rsidRPr="00E51F62" w:rsidTr="00E51F62">
        <w:tc>
          <w:tcPr>
            <w:tcW w:w="1658" w:type="dxa"/>
          </w:tcPr>
          <w:p w:rsidR="00E63BA0" w:rsidRPr="00E51F62" w:rsidRDefault="00E63BA0" w:rsidP="00E51F62">
            <w:pPr>
              <w:spacing w:line="322" w:lineRule="exact"/>
              <w:ind w:right="5"/>
              <w:jc w:val="both"/>
              <w:rPr>
                <w:b/>
                <w:sz w:val="28"/>
                <w:szCs w:val="28"/>
              </w:rPr>
            </w:pPr>
          </w:p>
        </w:tc>
        <w:tc>
          <w:tcPr>
            <w:tcW w:w="5953" w:type="dxa"/>
            <w:tcBorders>
              <w:right w:val="single" w:sz="4" w:space="0" w:color="auto"/>
            </w:tcBorders>
          </w:tcPr>
          <w:p w:rsidR="00E63BA0" w:rsidRPr="00E51F62" w:rsidRDefault="00E63BA0" w:rsidP="00E51F62">
            <w:pPr>
              <w:spacing w:line="322" w:lineRule="exact"/>
              <w:ind w:right="5"/>
              <w:jc w:val="both"/>
              <w:rPr>
                <w:sz w:val="28"/>
                <w:szCs w:val="28"/>
              </w:rPr>
            </w:pPr>
            <w:r w:rsidRPr="00E51F62">
              <w:rPr>
                <w:sz w:val="28"/>
                <w:szCs w:val="28"/>
              </w:rPr>
              <w:t>Первый квалификационный уровень</w:t>
            </w:r>
          </w:p>
        </w:tc>
        <w:tc>
          <w:tcPr>
            <w:tcW w:w="2892" w:type="dxa"/>
            <w:tcBorders>
              <w:left w:val="single" w:sz="4" w:space="0" w:color="auto"/>
            </w:tcBorders>
          </w:tcPr>
          <w:p w:rsidR="00E63BA0" w:rsidRPr="00E51F62" w:rsidRDefault="00E63BA0" w:rsidP="00E51F62">
            <w:pPr>
              <w:spacing w:line="322" w:lineRule="exact"/>
              <w:ind w:right="5"/>
              <w:jc w:val="both"/>
              <w:rPr>
                <w:b/>
                <w:sz w:val="28"/>
                <w:szCs w:val="28"/>
              </w:rPr>
            </w:pPr>
          </w:p>
        </w:tc>
      </w:tr>
      <w:tr w:rsidR="00E63BA0" w:rsidRPr="00E51F62" w:rsidTr="00E51F62">
        <w:tc>
          <w:tcPr>
            <w:tcW w:w="1658" w:type="dxa"/>
          </w:tcPr>
          <w:p w:rsidR="00E63BA0" w:rsidRPr="00E51F62" w:rsidRDefault="00E63BA0" w:rsidP="00E51F62">
            <w:pPr>
              <w:spacing w:line="322" w:lineRule="exact"/>
              <w:ind w:right="5"/>
              <w:jc w:val="both"/>
              <w:rPr>
                <w:sz w:val="28"/>
                <w:szCs w:val="28"/>
              </w:rPr>
            </w:pPr>
            <w:r w:rsidRPr="00E51F62">
              <w:rPr>
                <w:sz w:val="28"/>
                <w:szCs w:val="28"/>
              </w:rPr>
              <w:t>2.1.1.</w:t>
            </w:r>
          </w:p>
        </w:tc>
        <w:tc>
          <w:tcPr>
            <w:tcW w:w="5953" w:type="dxa"/>
            <w:tcBorders>
              <w:right w:val="single" w:sz="4" w:space="0" w:color="auto"/>
            </w:tcBorders>
          </w:tcPr>
          <w:p w:rsidR="00E63BA0" w:rsidRPr="00E51F62" w:rsidRDefault="00E63BA0" w:rsidP="00E51F62">
            <w:pPr>
              <w:spacing w:line="322" w:lineRule="exact"/>
              <w:ind w:right="5"/>
              <w:jc w:val="both"/>
              <w:rPr>
                <w:sz w:val="28"/>
                <w:szCs w:val="28"/>
              </w:rPr>
            </w:pPr>
            <w:r w:rsidRPr="00E51F62">
              <w:rPr>
                <w:sz w:val="28"/>
                <w:szCs w:val="28"/>
              </w:rPr>
              <w:t>Младший воспитатель</w:t>
            </w:r>
          </w:p>
        </w:tc>
        <w:tc>
          <w:tcPr>
            <w:tcW w:w="2892" w:type="dxa"/>
            <w:tcBorders>
              <w:left w:val="single" w:sz="4" w:space="0" w:color="auto"/>
            </w:tcBorders>
          </w:tcPr>
          <w:p w:rsidR="00E63BA0" w:rsidRPr="00E51F62" w:rsidRDefault="00E63BA0" w:rsidP="00E51F62">
            <w:pPr>
              <w:spacing w:line="322" w:lineRule="exact"/>
              <w:ind w:right="5"/>
              <w:jc w:val="both"/>
              <w:rPr>
                <w:sz w:val="28"/>
                <w:szCs w:val="28"/>
              </w:rPr>
            </w:pPr>
            <w:r w:rsidRPr="00E51F62">
              <w:rPr>
                <w:sz w:val="28"/>
                <w:szCs w:val="28"/>
              </w:rPr>
              <w:t>1-2</w:t>
            </w:r>
          </w:p>
        </w:tc>
      </w:tr>
      <w:tr w:rsidR="00E63BA0" w:rsidRPr="00E51F62" w:rsidTr="00E51F62">
        <w:tc>
          <w:tcPr>
            <w:tcW w:w="1658" w:type="dxa"/>
          </w:tcPr>
          <w:p w:rsidR="00E63BA0" w:rsidRPr="00E51F62" w:rsidRDefault="00E63BA0" w:rsidP="00E51F62">
            <w:pPr>
              <w:spacing w:line="322" w:lineRule="exact"/>
              <w:ind w:right="5"/>
              <w:jc w:val="both"/>
              <w:rPr>
                <w:sz w:val="28"/>
                <w:szCs w:val="28"/>
              </w:rPr>
            </w:pPr>
            <w:r w:rsidRPr="00E51F62">
              <w:rPr>
                <w:sz w:val="28"/>
                <w:szCs w:val="28"/>
              </w:rPr>
              <w:t>3.3.</w:t>
            </w:r>
          </w:p>
        </w:tc>
        <w:tc>
          <w:tcPr>
            <w:tcW w:w="5953" w:type="dxa"/>
            <w:tcBorders>
              <w:right w:val="single" w:sz="4" w:space="0" w:color="auto"/>
            </w:tcBorders>
          </w:tcPr>
          <w:p w:rsidR="00E63BA0" w:rsidRPr="00E51F62" w:rsidRDefault="00E63BA0" w:rsidP="00E51F62">
            <w:pPr>
              <w:spacing w:line="322" w:lineRule="exact"/>
              <w:ind w:right="5"/>
              <w:jc w:val="both"/>
              <w:rPr>
                <w:sz w:val="28"/>
                <w:szCs w:val="28"/>
              </w:rPr>
            </w:pPr>
            <w:r w:rsidRPr="00E51F62">
              <w:rPr>
                <w:sz w:val="28"/>
                <w:szCs w:val="28"/>
              </w:rPr>
              <w:t>Профессионально-квалификационная группа должностей педагогических работников</w:t>
            </w:r>
          </w:p>
        </w:tc>
        <w:tc>
          <w:tcPr>
            <w:tcW w:w="2892" w:type="dxa"/>
            <w:tcBorders>
              <w:left w:val="single" w:sz="4" w:space="0" w:color="auto"/>
            </w:tcBorders>
          </w:tcPr>
          <w:p w:rsidR="00E63BA0" w:rsidRPr="00E51F62" w:rsidRDefault="00E63BA0" w:rsidP="00E51F62">
            <w:pPr>
              <w:spacing w:line="322" w:lineRule="exact"/>
              <w:ind w:right="5"/>
              <w:jc w:val="both"/>
              <w:rPr>
                <w:b/>
                <w:sz w:val="28"/>
                <w:szCs w:val="28"/>
              </w:rPr>
            </w:pPr>
          </w:p>
        </w:tc>
      </w:tr>
      <w:tr w:rsidR="00E63BA0" w:rsidRPr="00E51F62" w:rsidTr="00E51F62">
        <w:tc>
          <w:tcPr>
            <w:tcW w:w="1658" w:type="dxa"/>
          </w:tcPr>
          <w:p w:rsidR="00E63BA0" w:rsidRPr="00E51F62" w:rsidRDefault="00AF580D" w:rsidP="00E51F62">
            <w:pPr>
              <w:spacing w:line="322" w:lineRule="exact"/>
              <w:ind w:right="5"/>
              <w:jc w:val="both"/>
              <w:rPr>
                <w:b/>
                <w:sz w:val="28"/>
                <w:szCs w:val="28"/>
              </w:rPr>
            </w:pPr>
            <w:r w:rsidRPr="00E51F62">
              <w:rPr>
                <w:b/>
                <w:sz w:val="28"/>
                <w:szCs w:val="28"/>
              </w:rPr>
              <w:t>№</w:t>
            </w:r>
          </w:p>
        </w:tc>
        <w:tc>
          <w:tcPr>
            <w:tcW w:w="5953" w:type="dxa"/>
            <w:tcBorders>
              <w:right w:val="single" w:sz="4" w:space="0" w:color="auto"/>
            </w:tcBorders>
          </w:tcPr>
          <w:p w:rsidR="00E63BA0" w:rsidRPr="00E51F62" w:rsidRDefault="00AF580D" w:rsidP="00E51F62">
            <w:pPr>
              <w:spacing w:line="322" w:lineRule="exact"/>
              <w:ind w:right="5"/>
              <w:jc w:val="both"/>
              <w:rPr>
                <w:b/>
                <w:sz w:val="28"/>
                <w:szCs w:val="28"/>
              </w:rPr>
            </w:pPr>
            <w:r w:rsidRPr="00E51F62">
              <w:rPr>
                <w:b/>
                <w:sz w:val="28"/>
                <w:szCs w:val="28"/>
              </w:rPr>
              <w:t>Наименование должности</w:t>
            </w:r>
          </w:p>
        </w:tc>
        <w:tc>
          <w:tcPr>
            <w:tcW w:w="2892" w:type="dxa"/>
            <w:tcBorders>
              <w:left w:val="single" w:sz="4" w:space="0" w:color="auto"/>
            </w:tcBorders>
          </w:tcPr>
          <w:p w:rsidR="00E63BA0" w:rsidRPr="00E51F62" w:rsidRDefault="00AF580D" w:rsidP="00E51F62">
            <w:pPr>
              <w:spacing w:line="322" w:lineRule="exact"/>
              <w:ind w:right="5"/>
              <w:jc w:val="both"/>
              <w:rPr>
                <w:b/>
                <w:sz w:val="28"/>
                <w:szCs w:val="28"/>
              </w:rPr>
            </w:pPr>
            <w:r w:rsidRPr="00E51F62">
              <w:rPr>
                <w:b/>
                <w:sz w:val="28"/>
                <w:szCs w:val="28"/>
              </w:rPr>
              <w:t>Диапазон разрядов</w:t>
            </w:r>
          </w:p>
        </w:tc>
      </w:tr>
      <w:tr w:rsidR="00E63BA0" w:rsidRPr="00E51F62" w:rsidTr="00E51F62">
        <w:tc>
          <w:tcPr>
            <w:tcW w:w="1658" w:type="dxa"/>
          </w:tcPr>
          <w:p w:rsidR="00E63BA0" w:rsidRPr="00E51F62" w:rsidRDefault="00E63BA0" w:rsidP="00E51F62">
            <w:pPr>
              <w:spacing w:line="322" w:lineRule="exact"/>
              <w:ind w:right="5"/>
              <w:jc w:val="both"/>
              <w:rPr>
                <w:sz w:val="28"/>
                <w:szCs w:val="28"/>
              </w:rPr>
            </w:pPr>
          </w:p>
        </w:tc>
        <w:tc>
          <w:tcPr>
            <w:tcW w:w="5953" w:type="dxa"/>
            <w:tcBorders>
              <w:right w:val="single" w:sz="4" w:space="0" w:color="auto"/>
            </w:tcBorders>
          </w:tcPr>
          <w:p w:rsidR="00E63BA0" w:rsidRPr="00E51F62" w:rsidRDefault="00AF580D" w:rsidP="00E51F62">
            <w:pPr>
              <w:spacing w:line="322" w:lineRule="exact"/>
              <w:ind w:right="5"/>
              <w:jc w:val="both"/>
              <w:rPr>
                <w:sz w:val="28"/>
                <w:szCs w:val="28"/>
              </w:rPr>
            </w:pPr>
            <w:r w:rsidRPr="00E51F62">
              <w:rPr>
                <w:sz w:val="28"/>
                <w:szCs w:val="28"/>
              </w:rPr>
              <w:t>Первый квалификационный уровень</w:t>
            </w:r>
          </w:p>
        </w:tc>
        <w:tc>
          <w:tcPr>
            <w:tcW w:w="2892" w:type="dxa"/>
            <w:tcBorders>
              <w:left w:val="single" w:sz="4" w:space="0" w:color="auto"/>
            </w:tcBorders>
          </w:tcPr>
          <w:p w:rsidR="00E63BA0" w:rsidRPr="00E51F62" w:rsidRDefault="00E63BA0" w:rsidP="00E51F62">
            <w:pPr>
              <w:spacing w:line="322" w:lineRule="exact"/>
              <w:ind w:right="5"/>
              <w:jc w:val="both"/>
              <w:rPr>
                <w:sz w:val="28"/>
                <w:szCs w:val="28"/>
              </w:rPr>
            </w:pPr>
          </w:p>
        </w:tc>
      </w:tr>
      <w:tr w:rsidR="00E63BA0" w:rsidRPr="00E51F62" w:rsidTr="00E51F62">
        <w:tc>
          <w:tcPr>
            <w:tcW w:w="1658" w:type="dxa"/>
          </w:tcPr>
          <w:p w:rsidR="00E63BA0" w:rsidRPr="00E51F62" w:rsidRDefault="00AF580D" w:rsidP="00E51F62">
            <w:pPr>
              <w:spacing w:line="322" w:lineRule="exact"/>
              <w:ind w:right="5"/>
              <w:jc w:val="both"/>
              <w:rPr>
                <w:sz w:val="28"/>
                <w:szCs w:val="28"/>
              </w:rPr>
            </w:pPr>
            <w:r w:rsidRPr="00E51F62">
              <w:rPr>
                <w:sz w:val="28"/>
                <w:szCs w:val="28"/>
              </w:rPr>
              <w:t>3.1.1.</w:t>
            </w:r>
          </w:p>
        </w:tc>
        <w:tc>
          <w:tcPr>
            <w:tcW w:w="5953" w:type="dxa"/>
            <w:tcBorders>
              <w:right w:val="single" w:sz="4" w:space="0" w:color="auto"/>
            </w:tcBorders>
          </w:tcPr>
          <w:p w:rsidR="00E63BA0" w:rsidRPr="00E51F62" w:rsidRDefault="00AF580D" w:rsidP="00E51F62">
            <w:pPr>
              <w:spacing w:line="322" w:lineRule="exact"/>
              <w:ind w:right="5"/>
              <w:jc w:val="both"/>
              <w:rPr>
                <w:sz w:val="28"/>
                <w:szCs w:val="28"/>
              </w:rPr>
            </w:pPr>
            <w:r w:rsidRPr="00E51F62">
              <w:rPr>
                <w:sz w:val="28"/>
                <w:szCs w:val="28"/>
              </w:rPr>
              <w:t>Инструктор  по физкультуре</w:t>
            </w:r>
          </w:p>
        </w:tc>
        <w:tc>
          <w:tcPr>
            <w:tcW w:w="2892" w:type="dxa"/>
            <w:tcBorders>
              <w:left w:val="single" w:sz="4" w:space="0" w:color="auto"/>
            </w:tcBorders>
          </w:tcPr>
          <w:p w:rsidR="00E63BA0" w:rsidRPr="00E51F62" w:rsidRDefault="00AF580D" w:rsidP="00E51F62">
            <w:pPr>
              <w:spacing w:line="322" w:lineRule="exact"/>
              <w:ind w:right="5"/>
              <w:jc w:val="both"/>
              <w:rPr>
                <w:sz w:val="28"/>
                <w:szCs w:val="28"/>
              </w:rPr>
            </w:pPr>
            <w:r w:rsidRPr="00E51F62">
              <w:rPr>
                <w:sz w:val="28"/>
                <w:szCs w:val="28"/>
              </w:rPr>
              <w:t>2-4</w:t>
            </w:r>
          </w:p>
        </w:tc>
      </w:tr>
      <w:tr w:rsidR="00AF580D" w:rsidRPr="00E51F62" w:rsidTr="00E51F62">
        <w:tc>
          <w:tcPr>
            <w:tcW w:w="1658" w:type="dxa"/>
          </w:tcPr>
          <w:p w:rsidR="00AF580D" w:rsidRPr="00E51F62" w:rsidRDefault="00AF580D" w:rsidP="00E51F62">
            <w:pPr>
              <w:spacing w:line="322" w:lineRule="exact"/>
              <w:ind w:right="5"/>
              <w:jc w:val="both"/>
              <w:rPr>
                <w:sz w:val="28"/>
                <w:szCs w:val="28"/>
              </w:rPr>
            </w:pPr>
            <w:r w:rsidRPr="00E51F62">
              <w:rPr>
                <w:sz w:val="28"/>
                <w:szCs w:val="28"/>
              </w:rPr>
              <w:t>3.1.2.</w:t>
            </w: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Музыкальный руководитель</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2-4</w:t>
            </w:r>
          </w:p>
        </w:tc>
      </w:tr>
      <w:tr w:rsidR="00AF580D" w:rsidRPr="00E51F62" w:rsidTr="00E51F62">
        <w:tc>
          <w:tcPr>
            <w:tcW w:w="1658" w:type="dxa"/>
          </w:tcPr>
          <w:p w:rsidR="00AF580D" w:rsidRPr="00E51F62" w:rsidRDefault="00AF580D" w:rsidP="00E51F62">
            <w:pPr>
              <w:spacing w:line="322" w:lineRule="exact"/>
              <w:ind w:right="5"/>
              <w:jc w:val="both"/>
              <w:rPr>
                <w:sz w:val="28"/>
                <w:szCs w:val="28"/>
              </w:rPr>
            </w:pP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Второй квалификационный уровень</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p>
        </w:tc>
      </w:tr>
      <w:tr w:rsidR="00AF580D" w:rsidRPr="00E51F62" w:rsidTr="00E51F62">
        <w:tc>
          <w:tcPr>
            <w:tcW w:w="1658" w:type="dxa"/>
          </w:tcPr>
          <w:p w:rsidR="00AF580D" w:rsidRPr="00E51F62" w:rsidRDefault="00AF580D" w:rsidP="00E51F62">
            <w:pPr>
              <w:spacing w:line="322" w:lineRule="exact"/>
              <w:ind w:right="5"/>
              <w:jc w:val="both"/>
              <w:rPr>
                <w:sz w:val="28"/>
                <w:szCs w:val="28"/>
              </w:rPr>
            </w:pPr>
            <w:r w:rsidRPr="00E51F62">
              <w:rPr>
                <w:sz w:val="28"/>
                <w:szCs w:val="28"/>
              </w:rPr>
              <w:t>3.2.1.</w:t>
            </w: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ПДО</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2.4</w:t>
            </w:r>
          </w:p>
        </w:tc>
      </w:tr>
      <w:tr w:rsidR="00AF580D" w:rsidRPr="00E51F62" w:rsidTr="00E51F62">
        <w:tc>
          <w:tcPr>
            <w:tcW w:w="1658" w:type="dxa"/>
          </w:tcPr>
          <w:p w:rsidR="00AF580D" w:rsidRPr="00E51F62" w:rsidRDefault="00AF580D" w:rsidP="00E51F62">
            <w:pPr>
              <w:spacing w:line="322" w:lineRule="exact"/>
              <w:ind w:right="5"/>
              <w:jc w:val="both"/>
              <w:rPr>
                <w:sz w:val="28"/>
                <w:szCs w:val="28"/>
              </w:rPr>
            </w:pP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Третий квалификационный уровень</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p>
        </w:tc>
      </w:tr>
      <w:tr w:rsidR="00AF580D" w:rsidRPr="00E51F62" w:rsidTr="00E51F62">
        <w:tc>
          <w:tcPr>
            <w:tcW w:w="1658" w:type="dxa"/>
          </w:tcPr>
          <w:p w:rsidR="00AF580D" w:rsidRPr="00E51F62" w:rsidRDefault="00AF580D" w:rsidP="00E51F62">
            <w:pPr>
              <w:spacing w:line="322" w:lineRule="exact"/>
              <w:ind w:right="5"/>
              <w:jc w:val="both"/>
              <w:rPr>
                <w:sz w:val="28"/>
                <w:szCs w:val="28"/>
              </w:rPr>
            </w:pPr>
            <w:r w:rsidRPr="00E51F62">
              <w:rPr>
                <w:sz w:val="28"/>
                <w:szCs w:val="28"/>
              </w:rPr>
              <w:t>3.3.1</w:t>
            </w: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Воспитатель</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2-4</w:t>
            </w:r>
          </w:p>
        </w:tc>
      </w:tr>
      <w:tr w:rsidR="00AF580D" w:rsidRPr="00E51F62" w:rsidTr="00E51F62">
        <w:tc>
          <w:tcPr>
            <w:tcW w:w="1658" w:type="dxa"/>
          </w:tcPr>
          <w:p w:rsidR="00AF580D" w:rsidRPr="00E51F62" w:rsidRDefault="00AF580D" w:rsidP="00E51F62">
            <w:pPr>
              <w:spacing w:line="322" w:lineRule="exact"/>
              <w:ind w:right="5"/>
              <w:jc w:val="both"/>
              <w:rPr>
                <w:sz w:val="28"/>
                <w:szCs w:val="28"/>
              </w:rPr>
            </w:pPr>
            <w:r w:rsidRPr="00E51F62">
              <w:rPr>
                <w:sz w:val="28"/>
                <w:szCs w:val="28"/>
              </w:rPr>
              <w:t>3.3.2.</w:t>
            </w: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Педагог-психолог</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2-4</w:t>
            </w:r>
          </w:p>
        </w:tc>
      </w:tr>
      <w:tr w:rsidR="00AF580D" w:rsidRPr="00E51F62" w:rsidTr="00E51F62">
        <w:tc>
          <w:tcPr>
            <w:tcW w:w="1658" w:type="dxa"/>
          </w:tcPr>
          <w:p w:rsidR="00AF580D" w:rsidRPr="00E51F62" w:rsidRDefault="00AF580D" w:rsidP="00E51F62">
            <w:pPr>
              <w:spacing w:line="322" w:lineRule="exact"/>
              <w:ind w:right="5"/>
              <w:jc w:val="both"/>
              <w:rPr>
                <w:sz w:val="28"/>
                <w:szCs w:val="28"/>
              </w:rPr>
            </w:pP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Четвертый квалификационный уровень</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p>
        </w:tc>
      </w:tr>
      <w:tr w:rsidR="00AF580D" w:rsidRPr="00E51F62" w:rsidTr="00E51F62">
        <w:tc>
          <w:tcPr>
            <w:tcW w:w="1658" w:type="dxa"/>
          </w:tcPr>
          <w:p w:rsidR="00AF580D" w:rsidRPr="00E51F62" w:rsidRDefault="00AF580D" w:rsidP="00E51F62">
            <w:pPr>
              <w:spacing w:line="322" w:lineRule="exact"/>
              <w:ind w:right="5"/>
              <w:jc w:val="both"/>
              <w:rPr>
                <w:sz w:val="28"/>
                <w:szCs w:val="28"/>
              </w:rPr>
            </w:pPr>
            <w:r w:rsidRPr="00E51F62">
              <w:rPr>
                <w:sz w:val="28"/>
                <w:szCs w:val="28"/>
              </w:rPr>
              <w:t>3.4.1</w:t>
            </w:r>
          </w:p>
        </w:tc>
        <w:tc>
          <w:tcPr>
            <w:tcW w:w="5953" w:type="dxa"/>
            <w:tcBorders>
              <w:righ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Старший воспитатель</w:t>
            </w:r>
          </w:p>
        </w:tc>
        <w:tc>
          <w:tcPr>
            <w:tcW w:w="2892" w:type="dxa"/>
            <w:tcBorders>
              <w:left w:val="single" w:sz="4" w:space="0" w:color="auto"/>
            </w:tcBorders>
          </w:tcPr>
          <w:p w:rsidR="00AF580D" w:rsidRPr="00E51F62" w:rsidRDefault="00AF580D" w:rsidP="00E51F62">
            <w:pPr>
              <w:spacing w:line="322" w:lineRule="exact"/>
              <w:ind w:right="5"/>
              <w:jc w:val="both"/>
              <w:rPr>
                <w:sz w:val="28"/>
                <w:szCs w:val="28"/>
              </w:rPr>
            </w:pPr>
            <w:r w:rsidRPr="00E51F62">
              <w:rPr>
                <w:sz w:val="28"/>
                <w:szCs w:val="28"/>
              </w:rPr>
              <w:t>3</w:t>
            </w:r>
            <w:r w:rsidR="00D658BE" w:rsidRPr="00E51F62">
              <w:rPr>
                <w:sz w:val="28"/>
                <w:szCs w:val="28"/>
              </w:rPr>
              <w:t>-</w:t>
            </w:r>
            <w:r w:rsidRPr="00E51F62">
              <w:rPr>
                <w:sz w:val="28"/>
                <w:szCs w:val="28"/>
              </w:rPr>
              <w:t>4</w:t>
            </w:r>
            <w:r w:rsidR="00D658BE" w:rsidRPr="00E51F62">
              <w:rPr>
                <w:sz w:val="28"/>
                <w:szCs w:val="28"/>
              </w:rPr>
              <w:t xml:space="preserve"> </w:t>
            </w:r>
          </w:p>
        </w:tc>
      </w:tr>
    </w:tbl>
    <w:p w:rsidR="00E63BA0" w:rsidRDefault="00AF580D" w:rsidP="005873F1">
      <w:pPr>
        <w:shd w:val="clear" w:color="auto" w:fill="FFFFFF"/>
        <w:spacing w:line="322" w:lineRule="exact"/>
        <w:ind w:left="10" w:right="5"/>
        <w:jc w:val="both"/>
        <w:rPr>
          <w:b/>
          <w:sz w:val="28"/>
          <w:szCs w:val="28"/>
        </w:rPr>
      </w:pPr>
      <w:r>
        <w:rPr>
          <w:b/>
          <w:sz w:val="28"/>
          <w:szCs w:val="28"/>
        </w:rPr>
        <w:tab/>
        <w:t>4.Норма часов за базовую ставку заработной платы (базовый оклад) работников МБДОУ</w:t>
      </w:r>
    </w:p>
    <w:p w:rsidR="00AF580D" w:rsidRDefault="00AF580D" w:rsidP="005873F1">
      <w:pPr>
        <w:shd w:val="clear" w:color="auto" w:fill="FFFFFF"/>
        <w:spacing w:line="322" w:lineRule="exact"/>
        <w:ind w:left="10" w:right="5"/>
        <w:jc w:val="both"/>
        <w:rPr>
          <w:sz w:val="28"/>
          <w:szCs w:val="28"/>
        </w:rPr>
      </w:pPr>
      <w:r w:rsidRPr="00AF580D">
        <w:rPr>
          <w:sz w:val="28"/>
          <w:szCs w:val="28"/>
        </w:rPr>
        <w:t>4.1Норма часов</w:t>
      </w:r>
      <w:r>
        <w:rPr>
          <w:sz w:val="28"/>
          <w:szCs w:val="28"/>
        </w:rPr>
        <w:t xml:space="preserve"> педагогической работы за ставку заработнорй платы либо продолжительность рабочего времени определена постановлением </w:t>
      </w:r>
      <w:r w:rsidR="00D658BE">
        <w:rPr>
          <w:sz w:val="28"/>
          <w:szCs w:val="28"/>
        </w:rPr>
        <w:t xml:space="preserve"> Правительства РФ от 03.04.2003г №191 «О продолжительности рабочего времени (норме часов педагогической работы за ставку заработной платы) педагогических работников».</w:t>
      </w:r>
    </w:p>
    <w:p w:rsidR="00D658BE" w:rsidRDefault="00D658BE" w:rsidP="005873F1">
      <w:pPr>
        <w:shd w:val="clear" w:color="auto" w:fill="FFFFFF"/>
        <w:spacing w:line="322" w:lineRule="exact"/>
        <w:ind w:left="10" w:right="5"/>
        <w:jc w:val="both"/>
        <w:rPr>
          <w:sz w:val="28"/>
          <w:szCs w:val="28"/>
        </w:rPr>
      </w:pPr>
      <w:r>
        <w:rPr>
          <w:sz w:val="28"/>
          <w:szCs w:val="28"/>
        </w:rPr>
        <w:t>4.2.Продолжительность рабочего времени (норма часов педагогической работы за ставку заработной платы) для педагогических работников МБДОУ устанавливается исходя из сокращенной продолжительности рабочего времени  не более 36 часов в неделю, которая включает образовательную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873F1" w:rsidRDefault="00D658BE" w:rsidP="005873F1">
      <w:pPr>
        <w:shd w:val="clear" w:color="auto" w:fill="FFFFFF"/>
        <w:spacing w:line="322" w:lineRule="exact"/>
        <w:ind w:left="10" w:right="5"/>
        <w:jc w:val="both"/>
      </w:pPr>
      <w:r>
        <w:rPr>
          <w:sz w:val="28"/>
          <w:szCs w:val="28"/>
        </w:rPr>
        <w:t>4.3.Конкретная продолжительность учебных занятий,  а также перерывов</w:t>
      </w:r>
      <w:r w:rsidR="004D0AA5">
        <w:rPr>
          <w:sz w:val="28"/>
          <w:szCs w:val="28"/>
        </w:rPr>
        <w:t xml:space="preserve"> между ними предусматривается уставом с учетом соответствующих санитарно-эпидемиологических правил и нормативов, </w:t>
      </w:r>
      <w:r w:rsidR="005873F1">
        <w:rPr>
          <w:sz w:val="28"/>
          <w:szCs w:val="28"/>
        </w:rPr>
        <w:t>утвержденных в установленном порядке. Выполнение преподавательской работы регулируется сеткой занятий.</w:t>
      </w:r>
    </w:p>
    <w:p w:rsidR="005873F1" w:rsidRDefault="005873F1" w:rsidP="004D0AA5">
      <w:pPr>
        <w:shd w:val="clear" w:color="auto" w:fill="FFFFFF"/>
        <w:tabs>
          <w:tab w:val="left" w:pos="1234"/>
        </w:tabs>
        <w:spacing w:line="322" w:lineRule="exact"/>
        <w:ind w:left="10" w:right="5"/>
        <w:jc w:val="both"/>
      </w:pPr>
      <w:r>
        <w:rPr>
          <w:spacing w:val="-8"/>
          <w:sz w:val="28"/>
          <w:szCs w:val="28"/>
        </w:rPr>
        <w:t>4.4.</w:t>
      </w:r>
      <w:r>
        <w:rPr>
          <w:spacing w:val="-3"/>
          <w:sz w:val="28"/>
          <w:szCs w:val="28"/>
        </w:rPr>
        <w:t>Норма часов педагогической работы за ставку заработной платы</w:t>
      </w:r>
      <w:r>
        <w:rPr>
          <w:spacing w:val="-3"/>
          <w:sz w:val="28"/>
          <w:szCs w:val="28"/>
        </w:rPr>
        <w:br/>
      </w:r>
      <w:r>
        <w:rPr>
          <w:sz w:val="28"/>
          <w:szCs w:val="28"/>
        </w:rPr>
        <w:t>педагогических работников установлена:</w:t>
      </w:r>
    </w:p>
    <w:p w:rsidR="005873F1" w:rsidRDefault="005873F1" w:rsidP="005873F1">
      <w:pPr>
        <w:shd w:val="clear" w:color="auto" w:fill="FFFFFF"/>
        <w:spacing w:line="322" w:lineRule="exact"/>
        <w:ind w:left="730"/>
      </w:pPr>
      <w:r>
        <w:rPr>
          <w:spacing w:val="-1"/>
          <w:sz w:val="28"/>
          <w:szCs w:val="28"/>
        </w:rPr>
        <w:t>24 часа в неделю - музыкальным руководителям;</w:t>
      </w:r>
    </w:p>
    <w:p w:rsidR="005873F1" w:rsidRDefault="005873F1" w:rsidP="005873F1">
      <w:pPr>
        <w:shd w:val="clear" w:color="auto" w:fill="FFFFFF"/>
        <w:spacing w:line="322" w:lineRule="exact"/>
        <w:ind w:left="730"/>
      </w:pPr>
      <w:r>
        <w:rPr>
          <w:spacing w:val="-1"/>
          <w:sz w:val="28"/>
          <w:szCs w:val="28"/>
        </w:rPr>
        <w:t>30 часов в неделю - инструкторам по физической культуре;</w:t>
      </w:r>
    </w:p>
    <w:p w:rsidR="005873F1" w:rsidRDefault="005873F1" w:rsidP="005873F1">
      <w:pPr>
        <w:shd w:val="clear" w:color="auto" w:fill="FFFFFF"/>
        <w:spacing w:line="322" w:lineRule="exact"/>
        <w:ind w:left="5" w:right="5" w:firstLine="725"/>
        <w:jc w:val="both"/>
      </w:pPr>
      <w:r>
        <w:rPr>
          <w:sz w:val="28"/>
          <w:szCs w:val="28"/>
        </w:rPr>
        <w:t>36 часов в неделю - воспитателям и воспитателю по обучению татарскому</w:t>
      </w:r>
    </w:p>
    <w:p w:rsidR="005873F1" w:rsidRDefault="005873F1" w:rsidP="005873F1">
      <w:pPr>
        <w:shd w:val="clear" w:color="auto" w:fill="FFFFFF"/>
        <w:spacing w:line="322" w:lineRule="exact"/>
        <w:ind w:left="725"/>
      </w:pPr>
      <w:r>
        <w:rPr>
          <w:spacing w:val="-4"/>
          <w:sz w:val="28"/>
          <w:szCs w:val="28"/>
        </w:rPr>
        <w:t>языку;</w:t>
      </w:r>
    </w:p>
    <w:p w:rsidR="005873F1" w:rsidRDefault="005873F1" w:rsidP="005873F1">
      <w:pPr>
        <w:shd w:val="clear" w:color="auto" w:fill="FFFFFF"/>
        <w:spacing w:line="322" w:lineRule="exact"/>
        <w:ind w:left="14" w:right="10" w:firstLine="710"/>
        <w:jc w:val="both"/>
      </w:pPr>
      <w:r>
        <w:rPr>
          <w:sz w:val="28"/>
          <w:szCs w:val="28"/>
        </w:rPr>
        <w:t>40 часов в неделю - помощникам воспитателей, младшим воспитателям;</w:t>
      </w:r>
    </w:p>
    <w:p w:rsidR="005873F1" w:rsidRDefault="005873F1" w:rsidP="005873F1">
      <w:pPr>
        <w:shd w:val="clear" w:color="auto" w:fill="FFFFFF"/>
        <w:spacing w:before="5" w:line="322" w:lineRule="exact"/>
        <w:ind w:left="734"/>
      </w:pPr>
      <w:r>
        <w:rPr>
          <w:spacing w:val="-1"/>
          <w:sz w:val="28"/>
          <w:szCs w:val="28"/>
        </w:rPr>
        <w:t>36 часов в неделю - старшему воспитателю; педагогу-психологу.</w:t>
      </w:r>
    </w:p>
    <w:p w:rsidR="005873F1" w:rsidRDefault="005873F1" w:rsidP="005873F1">
      <w:pPr>
        <w:shd w:val="clear" w:color="auto" w:fill="FFFFFF"/>
        <w:tabs>
          <w:tab w:val="left" w:pos="1234"/>
        </w:tabs>
        <w:spacing w:line="322" w:lineRule="exact"/>
        <w:ind w:left="10" w:firstLine="720"/>
        <w:jc w:val="both"/>
        <w:rPr>
          <w:sz w:val="28"/>
          <w:szCs w:val="28"/>
        </w:rPr>
      </w:pPr>
      <w:r>
        <w:rPr>
          <w:spacing w:val="-6"/>
          <w:sz w:val="28"/>
          <w:szCs w:val="28"/>
        </w:rPr>
        <w:lastRenderedPageBreak/>
        <w:t>4.5.</w:t>
      </w:r>
      <w:r>
        <w:rPr>
          <w:sz w:val="28"/>
          <w:szCs w:val="28"/>
        </w:rPr>
        <w:tab/>
        <w:t>Должностные оклады других работников, не перечисленных в</w:t>
      </w:r>
      <w:r>
        <w:rPr>
          <w:sz w:val="28"/>
          <w:szCs w:val="28"/>
        </w:rPr>
        <w:br/>
        <w:t>пункте 4.4., в том числе заведующего МБДОУ, выплачиваются за работу</w:t>
      </w:r>
      <w:r>
        <w:rPr>
          <w:sz w:val="28"/>
          <w:szCs w:val="28"/>
        </w:rPr>
        <w:br/>
        <w:t>при 40-часовой рабочей неделе.</w:t>
      </w:r>
    </w:p>
    <w:p w:rsidR="004D0AA5" w:rsidRDefault="004D0AA5" w:rsidP="005873F1">
      <w:pPr>
        <w:shd w:val="clear" w:color="auto" w:fill="FFFFFF"/>
        <w:tabs>
          <w:tab w:val="left" w:pos="1234"/>
        </w:tabs>
        <w:spacing w:line="322" w:lineRule="exact"/>
        <w:ind w:left="10" w:firstLine="720"/>
        <w:jc w:val="both"/>
        <w:rPr>
          <w:sz w:val="28"/>
          <w:szCs w:val="28"/>
        </w:rPr>
      </w:pPr>
    </w:p>
    <w:p w:rsidR="004D0AA5" w:rsidRDefault="004D0AA5" w:rsidP="005873F1">
      <w:pPr>
        <w:shd w:val="clear" w:color="auto" w:fill="FFFFFF"/>
        <w:tabs>
          <w:tab w:val="left" w:pos="1234"/>
        </w:tabs>
        <w:spacing w:line="322" w:lineRule="exact"/>
        <w:ind w:left="10" w:firstLine="720"/>
        <w:jc w:val="both"/>
        <w:rPr>
          <w:sz w:val="28"/>
          <w:szCs w:val="28"/>
        </w:rPr>
      </w:pPr>
    </w:p>
    <w:p w:rsidR="004D0AA5" w:rsidRDefault="004D0AA5" w:rsidP="005873F1">
      <w:pPr>
        <w:shd w:val="clear" w:color="auto" w:fill="FFFFFF"/>
        <w:tabs>
          <w:tab w:val="left" w:pos="1234"/>
        </w:tabs>
        <w:spacing w:line="322" w:lineRule="exact"/>
        <w:ind w:left="10" w:firstLine="720"/>
        <w:jc w:val="both"/>
      </w:pPr>
    </w:p>
    <w:p w:rsidR="005873F1" w:rsidRDefault="005873F1" w:rsidP="005873F1">
      <w:pPr>
        <w:shd w:val="clear" w:color="auto" w:fill="FFFFFF"/>
        <w:spacing w:before="322" w:line="326" w:lineRule="exact"/>
        <w:ind w:left="653" w:hanging="403"/>
      </w:pPr>
      <w:r>
        <w:rPr>
          <w:b/>
          <w:bCs/>
          <w:spacing w:val="-3"/>
          <w:sz w:val="28"/>
          <w:szCs w:val="28"/>
        </w:rPr>
        <w:t xml:space="preserve">5. Нормативное количество услуг за час базовой ставки заработной </w:t>
      </w:r>
      <w:r>
        <w:rPr>
          <w:b/>
          <w:bCs/>
          <w:spacing w:val="-1"/>
          <w:sz w:val="28"/>
          <w:szCs w:val="28"/>
        </w:rPr>
        <w:t>платы (базового оклада), оказываемое работниками МБДОУ</w:t>
      </w:r>
    </w:p>
    <w:p w:rsidR="005873F1" w:rsidRDefault="005873F1" w:rsidP="005873F1">
      <w:pPr>
        <w:shd w:val="clear" w:color="auto" w:fill="FFFFFF"/>
        <w:spacing w:before="173" w:line="322" w:lineRule="exact"/>
        <w:ind w:left="14" w:firstLine="725"/>
        <w:jc w:val="both"/>
      </w:pPr>
      <w:r>
        <w:rPr>
          <w:spacing w:val="-1"/>
          <w:sz w:val="28"/>
          <w:szCs w:val="28"/>
        </w:rPr>
        <w:t>5.1. Нормативное количество услуг за час базовой ставки заработной латы (базового оклада), оказываемое работниками МБДОУ, составляет:</w:t>
      </w:r>
    </w:p>
    <w:p w:rsidR="005873F1" w:rsidRDefault="005873F1" w:rsidP="005873F1">
      <w:pPr>
        <w:shd w:val="clear" w:color="auto" w:fill="FFFFFF"/>
        <w:spacing w:line="322" w:lineRule="exact"/>
        <w:ind w:left="5" w:firstLine="730"/>
        <w:jc w:val="both"/>
      </w:pPr>
      <w:r>
        <w:rPr>
          <w:sz w:val="28"/>
          <w:szCs w:val="28"/>
        </w:rPr>
        <w:t xml:space="preserve">5.1.1. Старшему воспитателю, воспитателям, музыкальному руководителю, инструктору по физической культуре, воспитателю по </w:t>
      </w:r>
      <w:r>
        <w:rPr>
          <w:spacing w:val="-1"/>
          <w:sz w:val="28"/>
          <w:szCs w:val="28"/>
        </w:rPr>
        <w:t xml:space="preserve">обучению татарскому языку, педагогу-психологу, младшим воспитателям, </w:t>
      </w:r>
      <w:r>
        <w:rPr>
          <w:sz w:val="28"/>
          <w:szCs w:val="28"/>
        </w:rPr>
        <w:t>помощникам воспитателей, работающим в группах с воспитанниками дошкольного возраста:</w:t>
      </w:r>
    </w:p>
    <w:p w:rsidR="005873F1" w:rsidRDefault="005873F1" w:rsidP="005873F1">
      <w:pPr>
        <w:shd w:val="clear" w:color="auto" w:fill="FFFFFF"/>
        <w:spacing w:line="322" w:lineRule="exact"/>
        <w:ind w:left="730"/>
      </w:pPr>
      <w:r>
        <w:rPr>
          <w:spacing w:val="-1"/>
          <w:sz w:val="28"/>
          <w:szCs w:val="28"/>
        </w:rPr>
        <w:t>в группах для детей:</w:t>
      </w:r>
    </w:p>
    <w:p w:rsidR="005873F1" w:rsidRDefault="005873F1" w:rsidP="005873F1">
      <w:pPr>
        <w:shd w:val="clear" w:color="auto" w:fill="FFFFFF"/>
        <w:spacing w:line="322" w:lineRule="exact"/>
        <w:ind w:left="730"/>
      </w:pPr>
      <w:r>
        <w:rPr>
          <w:spacing w:val="-1"/>
          <w:sz w:val="28"/>
          <w:szCs w:val="28"/>
        </w:rPr>
        <w:t>от 1 года до 3 лет - 15 человек;</w:t>
      </w:r>
    </w:p>
    <w:p w:rsidR="005873F1" w:rsidRDefault="005873F1" w:rsidP="005873F1">
      <w:pPr>
        <w:shd w:val="clear" w:color="auto" w:fill="FFFFFF"/>
        <w:spacing w:line="322" w:lineRule="exact"/>
        <w:ind w:left="730"/>
      </w:pPr>
      <w:r>
        <w:rPr>
          <w:spacing w:val="-1"/>
          <w:sz w:val="28"/>
          <w:szCs w:val="28"/>
        </w:rPr>
        <w:t>от 3 лет до 7 лет - 20 человек.</w:t>
      </w:r>
    </w:p>
    <w:p w:rsidR="005873F1" w:rsidRDefault="005873F1" w:rsidP="005873F1">
      <w:pPr>
        <w:shd w:val="clear" w:color="auto" w:fill="FFFFFF"/>
        <w:spacing w:before="326" w:line="322" w:lineRule="exact"/>
        <w:ind w:left="1987" w:hanging="1666"/>
      </w:pPr>
      <w:r>
        <w:rPr>
          <w:b/>
          <w:bCs/>
          <w:spacing w:val="-3"/>
          <w:sz w:val="28"/>
          <w:szCs w:val="28"/>
        </w:rPr>
        <w:t xml:space="preserve">6. Порядок формирования окладов (должностных окладов, ставок </w:t>
      </w:r>
      <w:r>
        <w:rPr>
          <w:b/>
          <w:bCs/>
          <w:spacing w:val="-1"/>
          <w:sz w:val="28"/>
          <w:szCs w:val="28"/>
        </w:rPr>
        <w:t>заработной платы) работников МБДОУ</w:t>
      </w:r>
    </w:p>
    <w:p w:rsidR="005873F1" w:rsidRDefault="005873F1" w:rsidP="005873F1">
      <w:pPr>
        <w:shd w:val="clear" w:color="auto" w:fill="FFFFFF"/>
        <w:spacing w:before="173" w:line="326" w:lineRule="exact"/>
        <w:ind w:left="5" w:right="10" w:firstLine="725"/>
        <w:jc w:val="both"/>
      </w:pPr>
      <w:r>
        <w:rPr>
          <w:sz w:val="28"/>
          <w:szCs w:val="28"/>
        </w:rPr>
        <w:t>6.1. Оклад педагогических работников и учебно-вспомогательного персонала МБДОУ рассчитывается по формуле:</w:t>
      </w:r>
    </w:p>
    <w:p w:rsidR="005873F1" w:rsidRDefault="00905FC2" w:rsidP="005873F1">
      <w:pPr>
        <w:spacing w:before="82"/>
        <w:ind w:left="3422" w:right="2779"/>
        <w:rPr>
          <w:sz w:val="24"/>
          <w:szCs w:val="24"/>
        </w:rPr>
      </w:pPr>
      <w:r>
        <w:rPr>
          <w:noProof/>
          <w:sz w:val="24"/>
          <w:szCs w:val="24"/>
        </w:rPr>
        <w:drawing>
          <wp:inline distT="0" distB="0" distL="0" distR="0">
            <wp:extent cx="1807845" cy="446405"/>
            <wp:effectExtent l="1905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807845" cy="446405"/>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139"/>
        <w:ind w:left="725"/>
      </w:pPr>
      <w:r>
        <w:rPr>
          <w:spacing w:val="-8"/>
          <w:sz w:val="28"/>
          <w:szCs w:val="28"/>
        </w:rPr>
        <w:t>где:</w:t>
      </w:r>
    </w:p>
    <w:p w:rsidR="005873F1" w:rsidRDefault="005873F1" w:rsidP="00EE526C">
      <w:pPr>
        <w:shd w:val="clear" w:color="auto" w:fill="FFFFFF"/>
        <w:spacing w:line="326" w:lineRule="exact"/>
        <w:ind w:firstLine="725"/>
        <w:jc w:val="both"/>
      </w:pPr>
      <w:r>
        <w:rPr>
          <w:sz w:val="28"/>
          <w:szCs w:val="28"/>
        </w:rPr>
        <w:t>О - оклад (ставка заработной платы) педагогического и учебно-вспомогательного персонала;</w:t>
      </w:r>
    </w:p>
    <w:p w:rsidR="005873F1" w:rsidRDefault="005873F1" w:rsidP="00EE526C">
      <w:pPr>
        <w:shd w:val="clear" w:color="auto" w:fill="FFFFFF"/>
        <w:spacing w:before="77" w:line="322" w:lineRule="exact"/>
        <w:ind w:firstLine="869"/>
        <w:jc w:val="both"/>
      </w:pPr>
      <w:r>
        <w:rPr>
          <w:i/>
          <w:iCs/>
          <w:sz w:val="28"/>
          <w:szCs w:val="28"/>
          <w:lang w:val="en-US"/>
        </w:rPr>
        <w:t>f</w:t>
      </w:r>
      <w:r>
        <w:rPr>
          <w:i/>
          <w:iCs/>
          <w:sz w:val="28"/>
          <w:szCs w:val="28"/>
        </w:rPr>
        <w:t xml:space="preserve">   </w:t>
      </w:r>
      <w:r>
        <w:rPr>
          <w:sz w:val="28"/>
          <w:szCs w:val="28"/>
        </w:rPr>
        <w:t>-   фактическое   количество   часов   ведения   педагогической   и воспитательной работы работниками МБДОУ;</w:t>
      </w:r>
    </w:p>
    <w:p w:rsidR="005873F1" w:rsidRDefault="005873F1" w:rsidP="00EE526C">
      <w:pPr>
        <w:shd w:val="clear" w:color="auto" w:fill="FFFFFF"/>
        <w:ind w:left="754"/>
        <w:jc w:val="both"/>
      </w:pPr>
      <w:r>
        <w:rPr>
          <w:rFonts w:ascii="Arial" w:hAnsi="Arial"/>
          <w:b/>
          <w:bCs/>
          <w:i/>
          <w:iCs/>
        </w:rPr>
        <w:t>у</w:t>
      </w:r>
    </w:p>
    <w:p w:rsidR="005873F1" w:rsidRDefault="005873F1" w:rsidP="00EE526C">
      <w:pPr>
        <w:shd w:val="clear" w:color="auto" w:fill="FFFFFF"/>
        <w:spacing w:line="326" w:lineRule="exact"/>
        <w:ind w:firstLine="840"/>
        <w:jc w:val="both"/>
      </w:pPr>
      <w:r>
        <w:rPr>
          <w:i/>
          <w:iCs/>
          <w:sz w:val="28"/>
          <w:szCs w:val="28"/>
          <w:lang w:val="en-US"/>
        </w:rPr>
        <w:t>f</w:t>
      </w:r>
      <w:r>
        <w:rPr>
          <w:i/>
          <w:iCs/>
          <w:sz w:val="28"/>
          <w:szCs w:val="28"/>
        </w:rPr>
        <w:t xml:space="preserve">   </w:t>
      </w:r>
      <w:r>
        <w:rPr>
          <w:sz w:val="28"/>
          <w:szCs w:val="28"/>
        </w:rPr>
        <w:t>-   фактическое   количество   услуг,   оказываемое   работниками МБДОУ;</w:t>
      </w:r>
    </w:p>
    <w:p w:rsidR="004D0AA5" w:rsidRDefault="005873F1" w:rsidP="00EE526C">
      <w:pPr>
        <w:shd w:val="clear" w:color="auto" w:fill="FFFFFF"/>
        <w:spacing w:before="67"/>
        <w:ind w:left="917"/>
        <w:jc w:val="both"/>
      </w:pPr>
      <w:r>
        <w:rPr>
          <w:i/>
          <w:iCs/>
          <w:sz w:val="28"/>
          <w:szCs w:val="28"/>
          <w:vertAlign w:val="superscript"/>
          <w:lang w:val="en-US"/>
        </w:rPr>
        <w:t>N</w:t>
      </w:r>
      <w:r>
        <w:rPr>
          <w:i/>
          <w:iCs/>
          <w:sz w:val="28"/>
          <w:szCs w:val="28"/>
        </w:rPr>
        <w:t xml:space="preserve">   </w:t>
      </w:r>
      <w:r>
        <w:rPr>
          <w:sz w:val="28"/>
          <w:szCs w:val="28"/>
        </w:rPr>
        <w:t>- норма часов за базовую ставку заработной платы (базовый</w:t>
      </w:r>
      <w:r w:rsidR="00EE526C">
        <w:rPr>
          <w:sz w:val="28"/>
          <w:szCs w:val="28"/>
        </w:rPr>
        <w:t xml:space="preserve"> </w:t>
      </w:r>
    </w:p>
    <w:p w:rsidR="00EE526C" w:rsidRDefault="00EE526C" w:rsidP="005873F1">
      <w:pPr>
        <w:widowControl/>
        <w:autoSpaceDE/>
        <w:autoSpaceDN/>
        <w:adjustRightInd/>
      </w:pPr>
    </w:p>
    <w:p w:rsidR="00EE526C" w:rsidRDefault="00EE526C" w:rsidP="005873F1">
      <w:pPr>
        <w:widowControl/>
        <w:autoSpaceDE/>
        <w:autoSpaceDN/>
        <w:adjustRightInd/>
      </w:pPr>
    </w:p>
    <w:p w:rsidR="005873F1" w:rsidRDefault="005873F1" w:rsidP="005873F1">
      <w:pPr>
        <w:shd w:val="clear" w:color="auto" w:fill="FFFFFF"/>
        <w:spacing w:line="326" w:lineRule="exact"/>
        <w:ind w:left="10" w:right="10" w:firstLine="725"/>
        <w:jc w:val="both"/>
      </w:pPr>
      <w:r>
        <w:rPr>
          <w:sz w:val="28"/>
          <w:szCs w:val="28"/>
        </w:rPr>
        <w:t>оклад) работников МБДОУ, установленная разделом 4 настоящего Положения;</w:t>
      </w:r>
    </w:p>
    <w:p w:rsidR="005873F1" w:rsidRDefault="005873F1" w:rsidP="005873F1">
      <w:pPr>
        <w:shd w:val="clear" w:color="auto" w:fill="FFFFFF"/>
        <w:ind w:left="763"/>
      </w:pPr>
      <w:r>
        <w:rPr>
          <w:rFonts w:ascii="Arial" w:hAnsi="Arial"/>
          <w:b/>
          <w:bCs/>
          <w:i/>
          <w:iCs/>
        </w:rPr>
        <w:t>у</w:t>
      </w:r>
    </w:p>
    <w:p w:rsidR="005873F1" w:rsidRDefault="005873F1" w:rsidP="005873F1">
      <w:pPr>
        <w:shd w:val="clear" w:color="auto" w:fill="FFFFFF"/>
        <w:spacing w:line="322" w:lineRule="exact"/>
        <w:ind w:left="5" w:firstLine="864"/>
      </w:pPr>
      <w:r>
        <w:rPr>
          <w:i/>
          <w:iCs/>
          <w:sz w:val="28"/>
          <w:szCs w:val="28"/>
          <w:vertAlign w:val="superscript"/>
          <w:lang w:val="en-US"/>
        </w:rPr>
        <w:t>N</w:t>
      </w:r>
      <w:r>
        <w:rPr>
          <w:i/>
          <w:iCs/>
          <w:sz w:val="28"/>
          <w:szCs w:val="28"/>
        </w:rPr>
        <w:t xml:space="preserve">  </w:t>
      </w:r>
      <w:r>
        <w:rPr>
          <w:sz w:val="28"/>
          <w:szCs w:val="28"/>
        </w:rPr>
        <w:t>- нормативное количество услуг, оказываемое педагогическими работниками и учебно-вспомогательным персоналом;</w:t>
      </w:r>
    </w:p>
    <w:p w:rsidR="005873F1" w:rsidRDefault="005873F1" w:rsidP="005873F1">
      <w:pPr>
        <w:shd w:val="clear" w:color="auto" w:fill="FFFFFF"/>
        <w:spacing w:line="322" w:lineRule="exact"/>
        <w:ind w:left="5" w:right="5" w:firstLine="710"/>
        <w:jc w:val="both"/>
      </w:pPr>
      <w:r>
        <w:rPr>
          <w:sz w:val="28"/>
          <w:szCs w:val="28"/>
        </w:rPr>
        <w:t xml:space="preserve">К - коэффициент компенсации на переходный период, обеспечивающий доведение фактического количества оказываемых услуг до нормативного </w:t>
      </w:r>
      <w:r>
        <w:rPr>
          <w:sz w:val="28"/>
          <w:szCs w:val="28"/>
        </w:rPr>
        <w:lastRenderedPageBreak/>
        <w:t>значения.</w:t>
      </w:r>
    </w:p>
    <w:p w:rsidR="005873F1" w:rsidRDefault="005873F1" w:rsidP="005873F1">
      <w:pPr>
        <w:shd w:val="clear" w:color="auto" w:fill="FFFFFF"/>
        <w:tabs>
          <w:tab w:val="left" w:pos="1272"/>
        </w:tabs>
        <w:spacing w:line="322" w:lineRule="exact"/>
        <w:ind w:left="5" w:firstLine="725"/>
        <w:jc w:val="both"/>
      </w:pPr>
      <w:r>
        <w:rPr>
          <w:spacing w:val="-8"/>
          <w:sz w:val="28"/>
          <w:szCs w:val="28"/>
        </w:rPr>
        <w:t>6.2.</w:t>
      </w:r>
      <w:r>
        <w:rPr>
          <w:sz w:val="28"/>
          <w:szCs w:val="28"/>
        </w:rPr>
        <w:tab/>
        <w:t>При оказании педагогическими работниками услуг различным</w:t>
      </w:r>
      <w:r>
        <w:rPr>
          <w:sz w:val="28"/>
          <w:szCs w:val="28"/>
        </w:rPr>
        <w:br/>
        <w:t>категориям потребителей оклад педагогического работника</w:t>
      </w:r>
      <w:r>
        <w:rPr>
          <w:sz w:val="28"/>
          <w:szCs w:val="28"/>
        </w:rPr>
        <w:br/>
      </w:r>
      <w:r>
        <w:rPr>
          <w:spacing w:val="-1"/>
          <w:sz w:val="28"/>
          <w:szCs w:val="28"/>
        </w:rPr>
        <w:t>рассчитывается как сумма оплат труда по каждой категории потребителей.</w:t>
      </w:r>
    </w:p>
    <w:p w:rsidR="005873F1" w:rsidRDefault="005873F1" w:rsidP="005873F1">
      <w:pPr>
        <w:shd w:val="clear" w:color="auto" w:fill="FFFFFF"/>
        <w:tabs>
          <w:tab w:val="left" w:pos="1402"/>
        </w:tabs>
        <w:spacing w:line="322" w:lineRule="exact"/>
        <w:ind w:left="5" w:firstLine="730"/>
        <w:jc w:val="both"/>
      </w:pPr>
      <w:r>
        <w:rPr>
          <w:spacing w:val="-8"/>
          <w:sz w:val="28"/>
          <w:szCs w:val="28"/>
        </w:rPr>
        <w:t>6.3.</w:t>
      </w:r>
      <w:r>
        <w:rPr>
          <w:sz w:val="28"/>
          <w:szCs w:val="28"/>
        </w:rPr>
        <w:tab/>
        <w:t>Единица измерения услуг, оказываемых педагогическими</w:t>
      </w:r>
      <w:r>
        <w:rPr>
          <w:sz w:val="28"/>
          <w:szCs w:val="28"/>
        </w:rPr>
        <w:br/>
        <w:t>работниками МБДОУ, соответствует единице измерения норматива</w:t>
      </w:r>
      <w:r>
        <w:rPr>
          <w:sz w:val="28"/>
          <w:szCs w:val="28"/>
        </w:rPr>
        <w:br/>
        <w:t>финансовых затрат на оказание указанного вида услуг.</w:t>
      </w:r>
    </w:p>
    <w:p w:rsidR="005873F1" w:rsidRDefault="005873F1" w:rsidP="005873F1">
      <w:pPr>
        <w:shd w:val="clear" w:color="auto" w:fill="FFFFFF"/>
        <w:tabs>
          <w:tab w:val="left" w:pos="1330"/>
        </w:tabs>
        <w:spacing w:line="322" w:lineRule="exact"/>
        <w:ind w:left="14" w:right="10" w:firstLine="720"/>
        <w:jc w:val="both"/>
      </w:pPr>
      <w:r>
        <w:rPr>
          <w:spacing w:val="-9"/>
          <w:sz w:val="28"/>
          <w:szCs w:val="28"/>
        </w:rPr>
        <w:t>6.4.</w:t>
      </w:r>
      <w:r>
        <w:rPr>
          <w:sz w:val="28"/>
          <w:szCs w:val="28"/>
        </w:rPr>
        <w:tab/>
        <w:t>Должностной оклад работников МБДОУ рассчитывается по</w:t>
      </w:r>
      <w:r>
        <w:rPr>
          <w:sz w:val="28"/>
          <w:szCs w:val="28"/>
        </w:rPr>
        <w:br/>
        <w:t>формуле:</w:t>
      </w:r>
    </w:p>
    <w:p w:rsidR="005873F1" w:rsidRDefault="00905FC2" w:rsidP="005873F1">
      <w:pPr>
        <w:spacing w:before="72"/>
        <w:ind w:left="4066" w:right="3418"/>
        <w:rPr>
          <w:sz w:val="24"/>
          <w:szCs w:val="24"/>
        </w:rPr>
      </w:pPr>
      <w:r>
        <w:rPr>
          <w:noProof/>
          <w:sz w:val="24"/>
          <w:szCs w:val="24"/>
        </w:rPr>
        <w:drawing>
          <wp:inline distT="0" distB="0" distL="0" distR="0">
            <wp:extent cx="999490" cy="38290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999490" cy="382905"/>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235"/>
        <w:ind w:left="730"/>
      </w:pPr>
      <w:r>
        <w:rPr>
          <w:spacing w:val="-3"/>
          <w:sz w:val="28"/>
          <w:szCs w:val="28"/>
        </w:rPr>
        <w:t xml:space="preserve">где -   </w:t>
      </w:r>
      <w:r>
        <w:rPr>
          <w:i/>
          <w:iCs/>
          <w:sz w:val="28"/>
          <w:szCs w:val="28"/>
          <w:vertAlign w:val="superscript"/>
          <w:lang w:val="en-US"/>
        </w:rPr>
        <w:t>d</w:t>
      </w:r>
      <w:r w:rsidRPr="005873F1">
        <w:rPr>
          <w:i/>
          <w:iCs/>
          <w:sz w:val="28"/>
          <w:szCs w:val="28"/>
        </w:rPr>
        <w:t xml:space="preserve"> </w:t>
      </w:r>
      <w:r>
        <w:rPr>
          <w:spacing w:val="-1"/>
          <w:sz w:val="28"/>
          <w:szCs w:val="28"/>
        </w:rPr>
        <w:t>должностной оклад работников МБДОУ.</w:t>
      </w:r>
    </w:p>
    <w:p w:rsidR="005873F1" w:rsidRDefault="005873F1" w:rsidP="005873F1">
      <w:pPr>
        <w:shd w:val="clear" w:color="auto" w:fill="FFFFFF"/>
        <w:spacing w:before="326"/>
        <w:ind w:left="178"/>
      </w:pPr>
      <w:r>
        <w:rPr>
          <w:b/>
          <w:bCs/>
          <w:spacing w:val="-1"/>
          <w:sz w:val="28"/>
          <w:szCs w:val="28"/>
        </w:rPr>
        <w:t>7. Выплаты педагогическим работникам за неаудиторную занятость</w:t>
      </w:r>
    </w:p>
    <w:p w:rsidR="005873F1" w:rsidRDefault="005873F1" w:rsidP="005873F1">
      <w:pPr>
        <w:shd w:val="clear" w:color="auto" w:fill="FFFFFF"/>
        <w:tabs>
          <w:tab w:val="left" w:pos="1454"/>
        </w:tabs>
        <w:spacing w:before="178" w:line="322" w:lineRule="exact"/>
        <w:ind w:left="5" w:firstLine="725"/>
      </w:pPr>
      <w:r>
        <w:rPr>
          <w:spacing w:val="-8"/>
          <w:sz w:val="28"/>
          <w:szCs w:val="28"/>
        </w:rPr>
        <w:t>7.1.</w:t>
      </w:r>
      <w:r>
        <w:rPr>
          <w:sz w:val="28"/>
          <w:szCs w:val="28"/>
        </w:rPr>
        <w:tab/>
      </w:r>
      <w:r>
        <w:rPr>
          <w:spacing w:val="-1"/>
          <w:sz w:val="28"/>
          <w:szCs w:val="28"/>
        </w:rPr>
        <w:t>Выплаты    педагогическим    работникам    за    неаудиторную</w:t>
      </w:r>
      <w:r>
        <w:rPr>
          <w:spacing w:val="-1"/>
          <w:sz w:val="28"/>
          <w:szCs w:val="28"/>
        </w:rPr>
        <w:br/>
      </w:r>
      <w:r>
        <w:rPr>
          <w:sz w:val="28"/>
          <w:szCs w:val="28"/>
        </w:rPr>
        <w:t>занятость включают в себя:</w:t>
      </w:r>
    </w:p>
    <w:p w:rsidR="005873F1" w:rsidRDefault="005873F1" w:rsidP="005873F1">
      <w:pPr>
        <w:shd w:val="clear" w:color="auto" w:fill="FFFFFF"/>
        <w:spacing w:line="322" w:lineRule="exact"/>
        <w:ind w:left="730"/>
      </w:pPr>
      <w:r>
        <w:rPr>
          <w:spacing w:val="-1"/>
          <w:sz w:val="28"/>
          <w:szCs w:val="28"/>
        </w:rPr>
        <w:t>выплаты за заведование кабинетами;</w:t>
      </w:r>
    </w:p>
    <w:p w:rsidR="005873F1" w:rsidRDefault="005873F1" w:rsidP="005873F1">
      <w:pPr>
        <w:shd w:val="clear" w:color="auto" w:fill="FFFFFF"/>
        <w:spacing w:line="322" w:lineRule="exact"/>
        <w:ind w:left="10"/>
      </w:pPr>
      <w:r>
        <w:rPr>
          <w:spacing w:val="-1"/>
          <w:sz w:val="28"/>
          <w:szCs w:val="28"/>
        </w:rPr>
        <w:t xml:space="preserve">выплаты за благоустройство и озеленение участка МБДОУ; выплаты за руководство методическими объединениями; выплаты за организацию профсоюзной деятельности в МБДОУ; выплаты за ведение работы по охране труда в МБДОУ; </w:t>
      </w:r>
      <w:r>
        <w:rPr>
          <w:sz w:val="28"/>
          <w:szCs w:val="28"/>
        </w:rPr>
        <w:t>выплаты за ведение работы общественного инспектора по защите детства МБДОУ.</w:t>
      </w:r>
    </w:p>
    <w:p w:rsidR="005873F1" w:rsidRDefault="005873F1" w:rsidP="005873F1">
      <w:pPr>
        <w:shd w:val="clear" w:color="auto" w:fill="FFFFFF"/>
        <w:tabs>
          <w:tab w:val="left" w:pos="1454"/>
        </w:tabs>
        <w:spacing w:line="322" w:lineRule="exact"/>
        <w:ind w:left="5" w:firstLine="725"/>
      </w:pPr>
      <w:r>
        <w:rPr>
          <w:spacing w:val="-8"/>
          <w:sz w:val="28"/>
          <w:szCs w:val="28"/>
        </w:rPr>
        <w:t>7.2.</w:t>
      </w:r>
      <w:r>
        <w:rPr>
          <w:sz w:val="28"/>
          <w:szCs w:val="28"/>
        </w:rPr>
        <w:tab/>
        <w:t>Выплаты     за     заведование     учебными     кабинетами,     за</w:t>
      </w:r>
      <w:r>
        <w:rPr>
          <w:sz w:val="28"/>
          <w:szCs w:val="28"/>
        </w:rPr>
        <w:br/>
      </w:r>
      <w:r>
        <w:rPr>
          <w:spacing w:val="-1"/>
          <w:sz w:val="28"/>
          <w:szCs w:val="28"/>
        </w:rPr>
        <w:t>благоустройство и озеленение участка, рассчитываются по формуле:</w:t>
      </w:r>
    </w:p>
    <w:p w:rsidR="005873F1" w:rsidRDefault="00905FC2" w:rsidP="005873F1">
      <w:pPr>
        <w:spacing w:before="158"/>
        <w:ind w:left="3840" w:right="3403"/>
        <w:rPr>
          <w:sz w:val="24"/>
          <w:szCs w:val="24"/>
        </w:rPr>
      </w:pPr>
      <w:r>
        <w:rPr>
          <w:noProof/>
          <w:sz w:val="24"/>
          <w:szCs w:val="24"/>
        </w:rPr>
        <w:drawing>
          <wp:inline distT="0" distB="0" distL="0" distR="0">
            <wp:extent cx="1148080" cy="32956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148080" cy="329565"/>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110"/>
        <w:ind w:left="725"/>
      </w:pPr>
      <w:r>
        <w:rPr>
          <w:spacing w:val="-7"/>
          <w:sz w:val="28"/>
          <w:szCs w:val="28"/>
        </w:rPr>
        <w:t>где:</w:t>
      </w:r>
    </w:p>
    <w:p w:rsidR="005873F1" w:rsidRDefault="004D0AA5" w:rsidP="005873F1">
      <w:pPr>
        <w:shd w:val="clear" w:color="auto" w:fill="FFFFFF"/>
        <w:spacing w:before="168" w:line="326" w:lineRule="exact"/>
        <w:ind w:left="5" w:firstLine="725"/>
        <w:jc w:val="both"/>
      </w:pPr>
      <w:r>
        <w:rPr>
          <w:spacing w:val="-2"/>
          <w:sz w:val="28"/>
          <w:szCs w:val="28"/>
          <w:lang w:val="en-US"/>
        </w:rPr>
        <w:t>Bnz</w:t>
      </w:r>
      <w:r w:rsidR="005873F1" w:rsidRPr="005873F1">
        <w:rPr>
          <w:spacing w:val="-2"/>
          <w:sz w:val="28"/>
          <w:szCs w:val="28"/>
        </w:rPr>
        <w:t xml:space="preserve"> </w:t>
      </w:r>
      <w:r w:rsidR="005873F1">
        <w:rPr>
          <w:spacing w:val="-2"/>
          <w:sz w:val="28"/>
          <w:szCs w:val="28"/>
        </w:rPr>
        <w:t xml:space="preserve">- размер выплаты за заведование учебными кабинетами, за </w:t>
      </w:r>
      <w:r w:rsidR="005873F1">
        <w:rPr>
          <w:sz w:val="28"/>
          <w:szCs w:val="28"/>
        </w:rPr>
        <w:t>благоустройство и озеленение участка;</w:t>
      </w:r>
    </w:p>
    <w:p w:rsidR="005873F1" w:rsidRDefault="004D0AA5" w:rsidP="005873F1">
      <w:pPr>
        <w:shd w:val="clear" w:color="auto" w:fill="FFFFFF"/>
        <w:spacing w:before="72" w:line="326" w:lineRule="exact"/>
        <w:ind w:left="5" w:firstLine="864"/>
      </w:pPr>
      <w:r>
        <w:rPr>
          <w:i/>
          <w:iCs/>
          <w:sz w:val="28"/>
          <w:szCs w:val="28"/>
          <w:vertAlign w:val="superscript"/>
          <w:lang w:val="en-US"/>
        </w:rPr>
        <w:t>D</w:t>
      </w:r>
      <w:r w:rsidR="005873F1">
        <w:rPr>
          <w:i/>
          <w:iCs/>
          <w:sz w:val="28"/>
          <w:szCs w:val="28"/>
          <w:vertAlign w:val="superscript"/>
          <w:lang w:val="en-US"/>
        </w:rPr>
        <w:t>zk</w:t>
      </w:r>
      <w:r w:rsidR="005873F1">
        <w:rPr>
          <w:i/>
          <w:iCs/>
          <w:sz w:val="28"/>
          <w:szCs w:val="28"/>
        </w:rPr>
        <w:t xml:space="preserve">   </w:t>
      </w:r>
      <w:r w:rsidR="005873F1">
        <w:rPr>
          <w:sz w:val="28"/>
          <w:szCs w:val="28"/>
        </w:rPr>
        <w:t>- размер надбавки за заведование учебными кабинетами,  за благоустройство и озеленение участка.</w:t>
      </w:r>
    </w:p>
    <w:p w:rsidR="005873F1" w:rsidRDefault="005873F1" w:rsidP="00EE526C">
      <w:pPr>
        <w:shd w:val="clear" w:color="auto" w:fill="FFFFFF"/>
        <w:spacing w:line="322" w:lineRule="exact"/>
        <w:ind w:right="10" w:firstLine="725"/>
        <w:jc w:val="both"/>
      </w:pPr>
      <w:r>
        <w:rPr>
          <w:sz w:val="28"/>
          <w:szCs w:val="28"/>
        </w:rPr>
        <w:t>Заведование кабинетами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w:t>
      </w:r>
      <w:r w:rsidR="00EE526C">
        <w:rPr>
          <w:sz w:val="28"/>
          <w:szCs w:val="28"/>
        </w:rPr>
        <w:t xml:space="preserve"> </w:t>
      </w:r>
      <w:r>
        <w:rPr>
          <w:spacing w:val="-1"/>
          <w:sz w:val="28"/>
          <w:szCs w:val="28"/>
        </w:rPr>
        <w:t>оснащению образовательного процесса.</w:t>
      </w:r>
    </w:p>
    <w:p w:rsidR="005873F1" w:rsidRDefault="005873F1" w:rsidP="005873F1">
      <w:pPr>
        <w:shd w:val="clear" w:color="auto" w:fill="FFFFFF"/>
        <w:spacing w:line="322" w:lineRule="exact"/>
        <w:ind w:left="14" w:firstLine="715"/>
        <w:jc w:val="both"/>
      </w:pPr>
      <w:r>
        <w:rPr>
          <w:sz w:val="28"/>
          <w:szCs w:val="28"/>
        </w:rPr>
        <w:t>Размер надбавки за заведование учебными кабинетами составляет 3,75 процента.</w:t>
      </w:r>
    </w:p>
    <w:p w:rsidR="005873F1" w:rsidRDefault="005873F1" w:rsidP="005873F1">
      <w:pPr>
        <w:shd w:val="clear" w:color="auto" w:fill="FFFFFF"/>
        <w:spacing w:line="322" w:lineRule="exact"/>
        <w:ind w:left="14" w:right="5" w:firstLine="715"/>
        <w:jc w:val="both"/>
      </w:pPr>
      <w:r>
        <w:rPr>
          <w:sz w:val="28"/>
          <w:szCs w:val="28"/>
        </w:rPr>
        <w:t>Размер надбавки за благоустройство и озеленение участка составляет 10 процентов.</w:t>
      </w:r>
    </w:p>
    <w:p w:rsidR="005873F1" w:rsidRDefault="005873F1" w:rsidP="005873F1">
      <w:pPr>
        <w:shd w:val="clear" w:color="auto" w:fill="FFFFFF"/>
        <w:spacing w:line="322" w:lineRule="exact"/>
        <w:ind w:left="10" w:right="10" w:firstLine="725"/>
        <w:jc w:val="both"/>
      </w:pPr>
      <w:r>
        <w:rPr>
          <w:sz w:val="28"/>
          <w:szCs w:val="28"/>
        </w:rPr>
        <w:t>7.3. Выплаты за руководство методическими объединениями рассчитываются по формуле:</w:t>
      </w:r>
    </w:p>
    <w:p w:rsidR="005873F1" w:rsidRDefault="00905FC2" w:rsidP="005873F1">
      <w:pPr>
        <w:spacing w:before="178"/>
        <w:ind w:left="3816" w:right="3418"/>
        <w:rPr>
          <w:sz w:val="24"/>
          <w:szCs w:val="24"/>
        </w:rPr>
      </w:pPr>
      <w:r>
        <w:rPr>
          <w:noProof/>
          <w:sz w:val="24"/>
          <w:szCs w:val="24"/>
        </w:rPr>
        <w:lastRenderedPageBreak/>
        <w:drawing>
          <wp:inline distT="0" distB="0" distL="0" distR="0">
            <wp:extent cx="1158875" cy="287020"/>
            <wp:effectExtent l="1905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1158875" cy="287020"/>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14"/>
        <w:ind w:left="5712"/>
      </w:pPr>
      <w:r>
        <w:rPr>
          <w:rFonts w:ascii="Arial" w:hAnsi="Arial" w:cs="Arial"/>
          <w:b/>
          <w:bCs/>
          <w:sz w:val="10"/>
          <w:szCs w:val="10"/>
        </w:rPr>
        <w:t>9</w:t>
      </w:r>
    </w:p>
    <w:p w:rsidR="005873F1" w:rsidRDefault="005873F1" w:rsidP="005873F1">
      <w:pPr>
        <w:shd w:val="clear" w:color="auto" w:fill="FFFFFF"/>
        <w:ind w:left="730"/>
      </w:pPr>
      <w:r>
        <w:rPr>
          <w:spacing w:val="-7"/>
          <w:sz w:val="28"/>
          <w:szCs w:val="28"/>
        </w:rPr>
        <w:t>где:</w:t>
      </w:r>
    </w:p>
    <w:p w:rsidR="005873F1" w:rsidRPr="004D0AA5" w:rsidRDefault="004D0AA5" w:rsidP="005873F1">
      <w:pPr>
        <w:shd w:val="clear" w:color="auto" w:fill="FFFFFF"/>
        <w:spacing w:before="187"/>
        <w:ind w:left="739"/>
      </w:pPr>
      <w:r>
        <w:rPr>
          <w:spacing w:val="-1"/>
          <w:sz w:val="28"/>
          <w:szCs w:val="28"/>
          <w:lang w:val="en-US"/>
        </w:rPr>
        <w:t>Bnz</w:t>
      </w:r>
      <w:r w:rsidR="005873F1" w:rsidRPr="005873F1">
        <w:rPr>
          <w:spacing w:val="-1"/>
          <w:sz w:val="28"/>
          <w:szCs w:val="28"/>
        </w:rPr>
        <w:t xml:space="preserve"> </w:t>
      </w:r>
      <w:r w:rsidR="005873F1">
        <w:rPr>
          <w:spacing w:val="-1"/>
          <w:sz w:val="28"/>
          <w:szCs w:val="28"/>
        </w:rPr>
        <w:t>- размер выплаты за руководство методическими объединениями;</w:t>
      </w:r>
    </w:p>
    <w:p w:rsidR="005873F1" w:rsidRDefault="004D0AA5" w:rsidP="005873F1">
      <w:pPr>
        <w:shd w:val="clear" w:color="auto" w:fill="FFFFFF"/>
        <w:spacing w:before="86" w:line="322" w:lineRule="exact"/>
        <w:ind w:left="14" w:right="14" w:firstLine="859"/>
        <w:jc w:val="both"/>
      </w:pPr>
      <w:r>
        <w:rPr>
          <w:i/>
          <w:iCs/>
          <w:spacing w:val="-1"/>
          <w:sz w:val="28"/>
          <w:szCs w:val="28"/>
          <w:vertAlign w:val="superscript"/>
          <w:lang w:val="en-US"/>
        </w:rPr>
        <w:t>D</w:t>
      </w:r>
      <w:r w:rsidR="005873F1">
        <w:rPr>
          <w:i/>
          <w:iCs/>
          <w:spacing w:val="-1"/>
          <w:sz w:val="28"/>
          <w:szCs w:val="28"/>
          <w:vertAlign w:val="superscript"/>
        </w:rPr>
        <w:t>гк</w:t>
      </w:r>
      <w:r w:rsidR="005873F1">
        <w:rPr>
          <w:i/>
          <w:iCs/>
          <w:spacing w:val="-1"/>
          <w:sz w:val="28"/>
          <w:szCs w:val="28"/>
        </w:rPr>
        <w:t xml:space="preserve"> </w:t>
      </w:r>
      <w:r w:rsidR="005873F1">
        <w:rPr>
          <w:sz w:val="28"/>
          <w:szCs w:val="28"/>
        </w:rPr>
        <w:t>- размер надбавки за руководство методическими объединениями.</w:t>
      </w:r>
    </w:p>
    <w:p w:rsidR="005873F1" w:rsidRDefault="005873F1" w:rsidP="005873F1">
      <w:pPr>
        <w:shd w:val="clear" w:color="auto" w:fill="FFFFFF"/>
        <w:spacing w:before="5" w:line="322" w:lineRule="exact"/>
        <w:ind w:left="14" w:right="14" w:firstLine="715"/>
        <w:jc w:val="both"/>
      </w:pPr>
      <w:r>
        <w:rPr>
          <w:sz w:val="28"/>
          <w:szCs w:val="28"/>
        </w:rPr>
        <w:t>Размер надбавки за руководство методическими объединениями составляет 2,5 процента.</w:t>
      </w:r>
    </w:p>
    <w:p w:rsidR="004D0AA5" w:rsidRDefault="005873F1" w:rsidP="005873F1">
      <w:pPr>
        <w:shd w:val="clear" w:color="auto" w:fill="FFFFFF"/>
        <w:spacing w:line="322" w:lineRule="exact"/>
        <w:ind w:left="10" w:firstLine="725"/>
        <w:jc w:val="both"/>
        <w:rPr>
          <w:sz w:val="28"/>
          <w:szCs w:val="28"/>
        </w:rPr>
      </w:pPr>
      <w:r>
        <w:rPr>
          <w:sz w:val="28"/>
          <w:szCs w:val="28"/>
        </w:rPr>
        <w:t>7.4.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5873F1" w:rsidRDefault="005873F1" w:rsidP="005873F1">
      <w:pPr>
        <w:shd w:val="clear" w:color="auto" w:fill="FFFFFF"/>
        <w:spacing w:before="326"/>
        <w:ind w:left="14"/>
        <w:jc w:val="center"/>
      </w:pPr>
      <w:r>
        <w:rPr>
          <w:b/>
          <w:bCs/>
          <w:spacing w:val="-1"/>
          <w:sz w:val="28"/>
          <w:szCs w:val="28"/>
        </w:rPr>
        <w:t>8. Выплаты стимулирующего характера</w:t>
      </w:r>
    </w:p>
    <w:p w:rsidR="005873F1" w:rsidRDefault="005873F1" w:rsidP="005873F1">
      <w:pPr>
        <w:shd w:val="clear" w:color="auto" w:fill="FFFFFF"/>
        <w:tabs>
          <w:tab w:val="left" w:pos="1330"/>
        </w:tabs>
        <w:spacing w:before="178" w:line="322" w:lineRule="exact"/>
        <w:ind w:left="14" w:right="5" w:firstLine="734"/>
        <w:jc w:val="both"/>
      </w:pPr>
      <w:r>
        <w:rPr>
          <w:spacing w:val="-9"/>
          <w:sz w:val="28"/>
          <w:szCs w:val="28"/>
        </w:rPr>
        <w:t>8.1.</w:t>
      </w:r>
      <w:r>
        <w:rPr>
          <w:sz w:val="28"/>
          <w:szCs w:val="28"/>
        </w:rPr>
        <w:tab/>
        <w:t>К выплатам стимулирующего характера относятся выплаты,</w:t>
      </w:r>
      <w:r>
        <w:rPr>
          <w:sz w:val="28"/>
          <w:szCs w:val="28"/>
        </w:rPr>
        <w:br/>
        <w:t>направленные на стимулирование работника к качественному результату</w:t>
      </w:r>
      <w:r>
        <w:rPr>
          <w:sz w:val="28"/>
          <w:szCs w:val="28"/>
        </w:rPr>
        <w:br/>
        <w:t>труда, а также поощрение за выполненную работу.</w:t>
      </w:r>
    </w:p>
    <w:p w:rsidR="005873F1" w:rsidRDefault="005873F1" w:rsidP="005873F1">
      <w:pPr>
        <w:shd w:val="clear" w:color="auto" w:fill="FFFFFF"/>
        <w:tabs>
          <w:tab w:val="left" w:pos="1224"/>
        </w:tabs>
        <w:spacing w:line="322" w:lineRule="exact"/>
        <w:ind w:left="730" w:right="518"/>
      </w:pPr>
      <w:r>
        <w:rPr>
          <w:spacing w:val="-8"/>
          <w:sz w:val="28"/>
          <w:szCs w:val="28"/>
        </w:rPr>
        <w:t>8.2.</w:t>
      </w:r>
      <w:r>
        <w:rPr>
          <w:sz w:val="28"/>
          <w:szCs w:val="28"/>
        </w:rPr>
        <w:tab/>
      </w:r>
      <w:r>
        <w:rPr>
          <w:spacing w:val="-3"/>
          <w:sz w:val="28"/>
          <w:szCs w:val="28"/>
        </w:rPr>
        <w:t>Выплаты стимулирующего характера включают в себя:</w:t>
      </w:r>
      <w:r>
        <w:rPr>
          <w:spacing w:val="-3"/>
          <w:sz w:val="28"/>
          <w:szCs w:val="28"/>
        </w:rPr>
        <w:br/>
      </w:r>
      <w:r>
        <w:rPr>
          <w:spacing w:val="-1"/>
          <w:sz w:val="28"/>
          <w:szCs w:val="28"/>
        </w:rPr>
        <w:t>выплаты за интенсивность и высокие результаты работы;</w:t>
      </w:r>
      <w:r>
        <w:rPr>
          <w:spacing w:val="-1"/>
          <w:sz w:val="28"/>
          <w:szCs w:val="28"/>
        </w:rPr>
        <w:br/>
      </w:r>
      <w:r>
        <w:rPr>
          <w:sz w:val="28"/>
          <w:szCs w:val="28"/>
        </w:rPr>
        <w:t>выплаты за стаж работы по профилю;</w:t>
      </w:r>
    </w:p>
    <w:p w:rsidR="005873F1" w:rsidRDefault="005873F1" w:rsidP="005873F1">
      <w:pPr>
        <w:shd w:val="clear" w:color="auto" w:fill="FFFFFF"/>
        <w:spacing w:line="322" w:lineRule="exact"/>
        <w:ind w:left="730" w:right="2592"/>
      </w:pPr>
      <w:r>
        <w:rPr>
          <w:spacing w:val="-1"/>
          <w:sz w:val="28"/>
          <w:szCs w:val="28"/>
        </w:rPr>
        <w:t xml:space="preserve">выплаты за квалификационную категорию; выплаты за качество выполняемых работ; </w:t>
      </w:r>
      <w:r>
        <w:rPr>
          <w:spacing w:val="-3"/>
          <w:sz w:val="28"/>
          <w:szCs w:val="28"/>
        </w:rPr>
        <w:t>премиальные и иные поощрительные выплаты.</w:t>
      </w:r>
    </w:p>
    <w:p w:rsidR="005873F1" w:rsidRDefault="005873F1" w:rsidP="005873F1">
      <w:pPr>
        <w:shd w:val="clear" w:color="auto" w:fill="FFFFFF"/>
        <w:tabs>
          <w:tab w:val="left" w:pos="1330"/>
        </w:tabs>
        <w:spacing w:line="322" w:lineRule="exact"/>
        <w:ind w:right="14" w:firstLine="734"/>
        <w:jc w:val="both"/>
      </w:pPr>
      <w:r>
        <w:rPr>
          <w:spacing w:val="-9"/>
          <w:sz w:val="28"/>
          <w:szCs w:val="28"/>
        </w:rPr>
        <w:t>8.3.</w:t>
      </w:r>
      <w:r>
        <w:rPr>
          <w:sz w:val="28"/>
          <w:szCs w:val="28"/>
        </w:rPr>
        <w:tab/>
        <w:t>Выплаты за интенсивность и высокие результаты работы</w:t>
      </w:r>
      <w:r>
        <w:rPr>
          <w:sz w:val="28"/>
          <w:szCs w:val="28"/>
        </w:rPr>
        <w:br/>
        <w:t>подразделяются на:</w:t>
      </w:r>
    </w:p>
    <w:p w:rsidR="005873F1" w:rsidRDefault="005873F1" w:rsidP="005873F1">
      <w:pPr>
        <w:shd w:val="clear" w:color="auto" w:fill="FFFFFF"/>
        <w:spacing w:line="322" w:lineRule="exact"/>
        <w:ind w:left="730" w:right="518"/>
      </w:pPr>
      <w:r>
        <w:rPr>
          <w:spacing w:val="-1"/>
          <w:sz w:val="28"/>
          <w:szCs w:val="28"/>
        </w:rPr>
        <w:t xml:space="preserve">выплаты за специфику образовательной программы; выплаты за управление структурным подразделением; </w:t>
      </w:r>
      <w:r>
        <w:rPr>
          <w:spacing w:val="-3"/>
          <w:sz w:val="28"/>
          <w:szCs w:val="28"/>
        </w:rPr>
        <w:t>выплаты за наличие почетных званий, государственных наград.</w:t>
      </w:r>
    </w:p>
    <w:p w:rsidR="005873F1" w:rsidRDefault="005873F1" w:rsidP="005873F1">
      <w:pPr>
        <w:shd w:val="clear" w:color="auto" w:fill="FFFFFF"/>
        <w:tabs>
          <w:tab w:val="left" w:pos="1330"/>
        </w:tabs>
        <w:spacing w:line="322" w:lineRule="exact"/>
        <w:ind w:right="14" w:firstLine="734"/>
        <w:jc w:val="both"/>
      </w:pPr>
      <w:r>
        <w:rPr>
          <w:spacing w:val="-9"/>
          <w:sz w:val="28"/>
          <w:szCs w:val="28"/>
        </w:rPr>
        <w:t>8.4.</w:t>
      </w:r>
      <w:r>
        <w:rPr>
          <w:sz w:val="28"/>
          <w:szCs w:val="28"/>
        </w:rPr>
        <w:tab/>
        <w:t>Выплаты за квалификационную категорию предоставляются</w:t>
      </w:r>
      <w:r>
        <w:rPr>
          <w:sz w:val="28"/>
          <w:szCs w:val="28"/>
        </w:rPr>
        <w:br/>
        <w:t>руководящим и педагогическим работникам МБДОУ при наличии у них</w:t>
      </w:r>
      <w:r>
        <w:rPr>
          <w:sz w:val="28"/>
          <w:szCs w:val="28"/>
        </w:rPr>
        <w:br/>
        <w:t>действующей квалификационной категории в пределах срока действия</w:t>
      </w:r>
      <w:r>
        <w:rPr>
          <w:sz w:val="28"/>
          <w:szCs w:val="28"/>
        </w:rPr>
        <w:br/>
      </w:r>
      <w:r>
        <w:rPr>
          <w:spacing w:val="-1"/>
          <w:sz w:val="28"/>
          <w:szCs w:val="28"/>
        </w:rPr>
        <w:t>квалификационной категории и рассчитываются по формуле:</w:t>
      </w:r>
    </w:p>
    <w:p w:rsidR="005873F1" w:rsidRDefault="00905FC2" w:rsidP="005873F1">
      <w:pPr>
        <w:spacing w:before="163"/>
        <w:ind w:left="3710" w:right="3298"/>
        <w:rPr>
          <w:sz w:val="24"/>
          <w:szCs w:val="24"/>
        </w:rPr>
      </w:pPr>
      <w:r>
        <w:rPr>
          <w:noProof/>
          <w:sz w:val="24"/>
          <w:szCs w:val="24"/>
        </w:rPr>
        <w:drawing>
          <wp:inline distT="0" distB="0" distL="0" distR="0">
            <wp:extent cx="1308100" cy="266065"/>
            <wp:effectExtent l="1905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1308100" cy="266065"/>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43"/>
        <w:ind w:left="720"/>
      </w:pPr>
      <w:r>
        <w:rPr>
          <w:spacing w:val="-7"/>
          <w:sz w:val="28"/>
          <w:szCs w:val="28"/>
        </w:rPr>
        <w:t>где:</w:t>
      </w:r>
    </w:p>
    <w:p w:rsidR="005873F1" w:rsidRDefault="004D0AA5" w:rsidP="004D0AA5">
      <w:pPr>
        <w:shd w:val="clear" w:color="auto" w:fill="FFFFFF"/>
        <w:spacing w:before="67"/>
        <w:ind w:left="725"/>
      </w:pPr>
      <w:r>
        <w:rPr>
          <w:i/>
          <w:iCs/>
          <w:spacing w:val="-2"/>
          <w:sz w:val="28"/>
          <w:szCs w:val="28"/>
          <w:vertAlign w:val="superscript"/>
          <w:lang w:val="en-US"/>
        </w:rPr>
        <w:t>Bk</w:t>
      </w:r>
      <w:r w:rsidR="005873F1">
        <w:rPr>
          <w:i/>
          <w:iCs/>
          <w:spacing w:val="-2"/>
          <w:sz w:val="28"/>
          <w:szCs w:val="28"/>
          <w:vertAlign w:val="superscript"/>
        </w:rPr>
        <w:t>к</w:t>
      </w:r>
      <w:r w:rsidR="005873F1">
        <w:rPr>
          <w:i/>
          <w:iCs/>
          <w:spacing w:val="-2"/>
          <w:sz w:val="28"/>
          <w:szCs w:val="28"/>
        </w:rPr>
        <w:t xml:space="preserve"> </w:t>
      </w:r>
      <w:r w:rsidR="005873F1">
        <w:rPr>
          <w:spacing w:val="-2"/>
          <w:sz w:val="28"/>
          <w:szCs w:val="28"/>
        </w:rPr>
        <w:t>- выплата за квалификационную категорию;</w:t>
      </w:r>
      <w:r w:rsidRPr="004D0AA5">
        <w:rPr>
          <w:spacing w:val="-2"/>
          <w:sz w:val="28"/>
          <w:szCs w:val="28"/>
        </w:rPr>
        <w:t xml:space="preserve"> </w:t>
      </w:r>
      <w:r w:rsidR="005873F1">
        <w:rPr>
          <w:sz w:val="28"/>
          <w:szCs w:val="28"/>
        </w:rPr>
        <w:t>- размер надбавки за квалификационную категорию.</w:t>
      </w:r>
    </w:p>
    <w:p w:rsidR="005873F1" w:rsidRDefault="005873F1" w:rsidP="005873F1">
      <w:pPr>
        <w:shd w:val="clear" w:color="auto" w:fill="FFFFFF"/>
        <w:spacing w:line="326" w:lineRule="exact"/>
        <w:ind w:left="130" w:right="754" w:firstLine="715"/>
        <w:jc w:val="both"/>
      </w:pPr>
      <w:r>
        <w:rPr>
          <w:sz w:val="28"/>
          <w:szCs w:val="28"/>
        </w:rPr>
        <w:t xml:space="preserve">Размеры надбавок за квалификационную категорию приведены в </w:t>
      </w:r>
      <w:r w:rsidR="004D0AA5">
        <w:rPr>
          <w:sz w:val="28"/>
          <w:szCs w:val="28"/>
        </w:rPr>
        <w:t>т</w:t>
      </w:r>
      <w:r>
        <w:rPr>
          <w:sz w:val="28"/>
          <w:szCs w:val="28"/>
        </w:rPr>
        <w:t>аблице 3 настоящего Положения.</w:t>
      </w:r>
    </w:p>
    <w:p w:rsidR="005873F1" w:rsidRDefault="005873F1" w:rsidP="005873F1">
      <w:pPr>
        <w:shd w:val="clear" w:color="auto" w:fill="FFFFFF"/>
        <w:spacing w:line="317" w:lineRule="exact"/>
        <w:ind w:left="134" w:right="739" w:firstLine="710"/>
        <w:jc w:val="both"/>
        <w:rPr>
          <w:sz w:val="28"/>
          <w:szCs w:val="28"/>
        </w:rPr>
      </w:pPr>
      <w:r>
        <w:rPr>
          <w:sz w:val="28"/>
          <w:szCs w:val="28"/>
        </w:rPr>
        <w:t xml:space="preserve">Установление (изменение) выплат за квалификационную категорию </w:t>
      </w:r>
      <w:r>
        <w:rPr>
          <w:spacing w:val="-1"/>
          <w:sz w:val="28"/>
          <w:szCs w:val="28"/>
        </w:rPr>
        <w:t xml:space="preserve">производится со дня принятия положительного решения соответствующей </w:t>
      </w:r>
      <w:r>
        <w:rPr>
          <w:sz w:val="28"/>
          <w:szCs w:val="28"/>
        </w:rPr>
        <w:t>аттестационной комиссией на основании приказа Министерства образования и науки Республики Татарстан.</w:t>
      </w:r>
    </w:p>
    <w:p w:rsidR="004D0AA5" w:rsidRDefault="004D0AA5" w:rsidP="005873F1">
      <w:pPr>
        <w:shd w:val="clear" w:color="auto" w:fill="FFFFFF"/>
        <w:spacing w:line="317" w:lineRule="exact"/>
        <w:ind w:left="134" w:right="739" w:firstLine="710"/>
        <w:jc w:val="both"/>
        <w:rPr>
          <w:sz w:val="28"/>
          <w:szCs w:val="28"/>
        </w:rPr>
      </w:pPr>
    </w:p>
    <w:p w:rsidR="004D0AA5" w:rsidRDefault="005873F1" w:rsidP="005873F1">
      <w:pPr>
        <w:shd w:val="clear" w:color="auto" w:fill="FFFFFF"/>
        <w:spacing w:before="326" w:line="322" w:lineRule="exact"/>
        <w:ind w:left="1291" w:right="538" w:firstLine="4550"/>
        <w:rPr>
          <w:b/>
          <w:bCs/>
          <w:spacing w:val="-4"/>
          <w:sz w:val="28"/>
          <w:szCs w:val="28"/>
        </w:rPr>
      </w:pPr>
      <w:r>
        <w:rPr>
          <w:b/>
          <w:bCs/>
          <w:spacing w:val="-4"/>
          <w:sz w:val="28"/>
          <w:szCs w:val="28"/>
        </w:rPr>
        <w:lastRenderedPageBreak/>
        <w:t xml:space="preserve">Таблица </w:t>
      </w:r>
      <w:r w:rsidR="004D0AA5">
        <w:rPr>
          <w:b/>
          <w:bCs/>
          <w:spacing w:val="-4"/>
          <w:sz w:val="28"/>
          <w:szCs w:val="28"/>
        </w:rPr>
        <w:t>№</w:t>
      </w:r>
      <w:r>
        <w:rPr>
          <w:b/>
          <w:bCs/>
          <w:spacing w:val="-4"/>
          <w:sz w:val="28"/>
          <w:szCs w:val="28"/>
        </w:rPr>
        <w:t>3</w:t>
      </w:r>
    </w:p>
    <w:p w:rsidR="005873F1" w:rsidRDefault="005873F1" w:rsidP="004D0AA5">
      <w:pPr>
        <w:shd w:val="clear" w:color="auto" w:fill="FFFFFF"/>
        <w:spacing w:before="326" w:line="322" w:lineRule="exact"/>
        <w:ind w:right="538"/>
      </w:pPr>
      <w:r>
        <w:rPr>
          <w:b/>
          <w:bCs/>
          <w:spacing w:val="-1"/>
          <w:sz w:val="28"/>
          <w:szCs w:val="28"/>
        </w:rPr>
        <w:t xml:space="preserve">Размеры надбавок за квалификационную категорию </w:t>
      </w:r>
      <w:r>
        <w:rPr>
          <w:b/>
          <w:bCs/>
          <w:sz w:val="28"/>
          <w:szCs w:val="28"/>
        </w:rPr>
        <w:t>работникам МБДОУ</w:t>
      </w:r>
    </w:p>
    <w:p w:rsidR="005873F1" w:rsidRDefault="005873F1" w:rsidP="005873F1">
      <w:pPr>
        <w:spacing w:after="312" w:line="1" w:lineRule="exact"/>
        <w:rPr>
          <w:sz w:val="2"/>
          <w:szCs w:val="2"/>
        </w:rPr>
      </w:pPr>
    </w:p>
    <w:tbl>
      <w:tblPr>
        <w:tblW w:w="0" w:type="auto"/>
        <w:tblInd w:w="40" w:type="dxa"/>
        <w:tblLayout w:type="fixed"/>
        <w:tblCellMar>
          <w:left w:w="40" w:type="dxa"/>
          <w:right w:w="40" w:type="dxa"/>
        </w:tblCellMar>
        <w:tblLook w:val="04A0"/>
      </w:tblPr>
      <w:tblGrid>
        <w:gridCol w:w="2165"/>
        <w:gridCol w:w="5602"/>
        <w:gridCol w:w="2155"/>
      </w:tblGrid>
      <w:tr w:rsidR="005873F1" w:rsidTr="005873F1">
        <w:trPr>
          <w:trHeight w:hRule="exact" w:val="989"/>
        </w:trPr>
        <w:tc>
          <w:tcPr>
            <w:tcW w:w="216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spacing w:line="322" w:lineRule="exact"/>
              <w:ind w:left="29" w:right="5"/>
            </w:pPr>
            <w:r>
              <w:rPr>
                <w:spacing w:val="-3"/>
                <w:sz w:val="28"/>
                <w:szCs w:val="28"/>
              </w:rPr>
              <w:t xml:space="preserve">Квалификацион </w:t>
            </w:r>
            <w:r>
              <w:rPr>
                <w:spacing w:val="-1"/>
                <w:sz w:val="28"/>
                <w:szCs w:val="28"/>
              </w:rPr>
              <w:t>ный уровень</w:t>
            </w: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912"/>
            </w:pPr>
            <w:r>
              <w:rPr>
                <w:spacing w:val="-3"/>
                <w:sz w:val="28"/>
                <w:szCs w:val="28"/>
              </w:rPr>
              <w:t>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spacing w:line="317" w:lineRule="exact"/>
              <w:ind w:left="331" w:right="360"/>
              <w:jc w:val="center"/>
            </w:pPr>
            <w:r>
              <w:rPr>
                <w:sz w:val="28"/>
                <w:szCs w:val="28"/>
              </w:rPr>
              <w:t>Размер надбавки, процентов</w:t>
            </w:r>
          </w:p>
        </w:tc>
      </w:tr>
      <w:tr w:rsidR="005873F1" w:rsidTr="005873F1">
        <w:trPr>
          <w:trHeight w:hRule="exact" w:val="658"/>
        </w:trPr>
        <w:tc>
          <w:tcPr>
            <w:tcW w:w="2165" w:type="dxa"/>
            <w:tcBorders>
              <w:top w:val="single" w:sz="6" w:space="0" w:color="auto"/>
              <w:left w:val="single" w:sz="6" w:space="0" w:color="auto"/>
              <w:bottom w:val="single" w:sz="6" w:space="0" w:color="auto"/>
              <w:right w:val="nil"/>
            </w:tcBorders>
            <w:shd w:val="clear" w:color="auto" w:fill="FFFFFF"/>
          </w:tcPr>
          <w:p w:rsidR="005873F1" w:rsidRDefault="005873F1">
            <w:pPr>
              <w:shd w:val="clear" w:color="auto" w:fill="FFFFFF"/>
              <w:ind w:left="427"/>
            </w:pPr>
            <w:r>
              <w:rPr>
                <w:sz w:val="28"/>
                <w:szCs w:val="28"/>
              </w:rPr>
              <w:t>Профессиона</w:t>
            </w:r>
          </w:p>
        </w:tc>
        <w:tc>
          <w:tcPr>
            <w:tcW w:w="7757" w:type="dxa"/>
            <w:gridSpan w:val="2"/>
            <w:tcBorders>
              <w:top w:val="single" w:sz="6" w:space="0" w:color="auto"/>
              <w:left w:val="nil"/>
              <w:bottom w:val="single" w:sz="6" w:space="0" w:color="auto"/>
              <w:right w:val="single" w:sz="6" w:space="0" w:color="auto"/>
            </w:tcBorders>
            <w:shd w:val="clear" w:color="auto" w:fill="FFFFFF"/>
          </w:tcPr>
          <w:p w:rsidR="005873F1" w:rsidRDefault="005873F1">
            <w:pPr>
              <w:shd w:val="clear" w:color="auto" w:fill="FFFFFF"/>
              <w:spacing w:line="326" w:lineRule="exact"/>
              <w:ind w:right="437"/>
            </w:pPr>
            <w:r>
              <w:rPr>
                <w:spacing w:val="-3"/>
                <w:sz w:val="28"/>
                <w:szCs w:val="28"/>
              </w:rPr>
              <w:t xml:space="preserve">льно-квалификационная группа должностей педагогических </w:t>
            </w:r>
            <w:r>
              <w:rPr>
                <w:sz w:val="28"/>
                <w:szCs w:val="28"/>
              </w:rPr>
              <w:t>работников</w:t>
            </w:r>
          </w:p>
        </w:tc>
      </w:tr>
      <w:tr w:rsidR="005873F1" w:rsidTr="005873F1">
        <w:trPr>
          <w:trHeight w:hRule="exact" w:val="331"/>
        </w:trPr>
        <w:tc>
          <w:tcPr>
            <w:tcW w:w="2165"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946"/>
            </w:pPr>
            <w:r>
              <w:rPr>
                <w:sz w:val="28"/>
                <w:szCs w:val="28"/>
              </w:rPr>
              <w:t>1</w:t>
            </w: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pPr>
            <w:r>
              <w:rPr>
                <w:sz w:val="28"/>
                <w:szCs w:val="28"/>
              </w:rPr>
              <w:t>2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4,5</w:t>
            </w:r>
          </w:p>
        </w:tc>
      </w:tr>
      <w:tr w:rsidR="005873F1" w:rsidTr="004D0AA5">
        <w:trPr>
          <w:trHeight w:hRule="exact" w:val="646"/>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ind w:left="29"/>
            </w:pPr>
            <w:r>
              <w:rPr>
                <w:sz w:val="28"/>
                <w:szCs w:val="28"/>
              </w:rPr>
              <w:t>1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6,0</w:t>
            </w:r>
          </w:p>
        </w:tc>
      </w:tr>
      <w:tr w:rsidR="005873F1" w:rsidTr="004D0AA5">
        <w:trPr>
          <w:trHeight w:hRule="exact" w:val="953"/>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pPr>
            <w:r>
              <w:rPr>
                <w:spacing w:val="-3"/>
                <w:sz w:val="28"/>
                <w:szCs w:val="28"/>
              </w:rPr>
              <w:t>высшая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7,5</w:t>
            </w:r>
          </w:p>
        </w:tc>
      </w:tr>
      <w:tr w:rsidR="005873F1" w:rsidTr="005873F1">
        <w:trPr>
          <w:trHeight w:hRule="exact" w:val="331"/>
        </w:trPr>
        <w:tc>
          <w:tcPr>
            <w:tcW w:w="2165"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917"/>
            </w:pPr>
            <w:r>
              <w:rPr>
                <w:sz w:val="28"/>
                <w:szCs w:val="28"/>
              </w:rPr>
              <w:t>2</w:t>
            </w: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pPr>
            <w:r>
              <w:rPr>
                <w:sz w:val="28"/>
                <w:szCs w:val="28"/>
              </w:rPr>
              <w:t>2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4,5</w:t>
            </w:r>
          </w:p>
        </w:tc>
      </w:tr>
      <w:tr w:rsidR="005873F1" w:rsidTr="004D0AA5">
        <w:trPr>
          <w:trHeight w:hRule="exact" w:val="671"/>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ind w:left="34"/>
            </w:pPr>
            <w:r>
              <w:rPr>
                <w:sz w:val="28"/>
                <w:szCs w:val="28"/>
              </w:rPr>
              <w:t>1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7,5</w:t>
            </w:r>
          </w:p>
        </w:tc>
      </w:tr>
      <w:tr w:rsidR="005873F1" w:rsidTr="005873F1">
        <w:trPr>
          <w:trHeight w:hRule="exact" w:val="336"/>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pPr>
            <w:r>
              <w:rPr>
                <w:spacing w:val="-3"/>
                <w:sz w:val="28"/>
                <w:szCs w:val="28"/>
              </w:rPr>
              <w:t>высшая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10,0</w:t>
            </w:r>
          </w:p>
        </w:tc>
      </w:tr>
      <w:tr w:rsidR="005873F1" w:rsidTr="005873F1">
        <w:trPr>
          <w:trHeight w:hRule="exact" w:val="331"/>
        </w:trPr>
        <w:tc>
          <w:tcPr>
            <w:tcW w:w="2165"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917"/>
            </w:pPr>
            <w:r>
              <w:rPr>
                <w:sz w:val="28"/>
                <w:szCs w:val="28"/>
              </w:rPr>
              <w:t>3</w:t>
            </w: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pPr>
            <w:r>
              <w:rPr>
                <w:sz w:val="28"/>
                <w:szCs w:val="28"/>
              </w:rPr>
              <w:t>2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6,0</w:t>
            </w:r>
          </w:p>
        </w:tc>
      </w:tr>
      <w:tr w:rsidR="005873F1" w:rsidTr="004D0AA5">
        <w:trPr>
          <w:trHeight w:hRule="exact" w:val="620"/>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ind w:left="24"/>
            </w:pPr>
            <w:r>
              <w:rPr>
                <w:sz w:val="28"/>
                <w:szCs w:val="28"/>
              </w:rPr>
              <w:t>1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8,5</w:t>
            </w:r>
          </w:p>
        </w:tc>
      </w:tr>
      <w:tr w:rsidR="005873F1" w:rsidTr="004D0AA5">
        <w:trPr>
          <w:trHeight w:hRule="exact" w:val="544"/>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pPr>
            <w:r>
              <w:rPr>
                <w:spacing w:val="-3"/>
                <w:sz w:val="28"/>
                <w:szCs w:val="28"/>
              </w:rPr>
              <w:t>высшая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12,5</w:t>
            </w:r>
          </w:p>
        </w:tc>
      </w:tr>
      <w:tr w:rsidR="005873F1" w:rsidTr="005873F1">
        <w:trPr>
          <w:trHeight w:hRule="exact" w:val="331"/>
        </w:trPr>
        <w:tc>
          <w:tcPr>
            <w:tcW w:w="2165"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ind w:left="917"/>
            </w:pPr>
            <w:r>
              <w:rPr>
                <w:sz w:val="28"/>
                <w:szCs w:val="28"/>
              </w:rPr>
              <w:t>4</w:t>
            </w: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pPr>
            <w:r>
              <w:rPr>
                <w:sz w:val="28"/>
                <w:szCs w:val="28"/>
              </w:rPr>
              <w:t>2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7,5</w:t>
            </w:r>
          </w:p>
        </w:tc>
      </w:tr>
      <w:tr w:rsidR="005873F1" w:rsidTr="004D0AA5">
        <w:trPr>
          <w:trHeight w:hRule="exact" w:val="488"/>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ind w:left="24"/>
            </w:pPr>
            <w:r>
              <w:rPr>
                <w:sz w:val="28"/>
                <w:szCs w:val="28"/>
              </w:rPr>
              <w:t>1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10,0</w:t>
            </w:r>
          </w:p>
        </w:tc>
      </w:tr>
      <w:tr w:rsidR="005873F1" w:rsidTr="004D0AA5">
        <w:trPr>
          <w:trHeight w:hRule="exact" w:val="549"/>
        </w:trPr>
        <w:tc>
          <w:tcPr>
            <w:tcW w:w="2165" w:type="dxa"/>
            <w:vMerge/>
            <w:tcBorders>
              <w:top w:val="single" w:sz="6" w:space="0" w:color="auto"/>
              <w:left w:val="single" w:sz="6" w:space="0" w:color="auto"/>
              <w:bottom w:val="single" w:sz="6" w:space="0" w:color="auto"/>
              <w:right w:val="single" w:sz="6" w:space="0" w:color="auto"/>
            </w:tcBorders>
            <w:vAlign w:val="center"/>
          </w:tcPr>
          <w:p w:rsidR="005873F1" w:rsidRDefault="005873F1">
            <w:pPr>
              <w:widowControl/>
              <w:autoSpaceDE/>
              <w:autoSpaceDN/>
              <w:adjustRightInd/>
            </w:pPr>
          </w:p>
        </w:tc>
        <w:tc>
          <w:tcPr>
            <w:tcW w:w="5602"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 w:rsidR="005873F1" w:rsidRDefault="005873F1">
            <w:pPr>
              <w:shd w:val="clear" w:color="auto" w:fill="FFFFFF"/>
            </w:pPr>
            <w:r>
              <w:rPr>
                <w:spacing w:val="-3"/>
                <w:sz w:val="28"/>
                <w:szCs w:val="28"/>
              </w:rPr>
              <w:t>высшая квалификационная категория</w:t>
            </w:r>
          </w:p>
        </w:tc>
        <w:tc>
          <w:tcPr>
            <w:tcW w:w="2155"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pPr>
            <w:r>
              <w:rPr>
                <w:sz w:val="28"/>
                <w:szCs w:val="28"/>
              </w:rPr>
              <w:t>15,0</w:t>
            </w:r>
          </w:p>
        </w:tc>
      </w:tr>
    </w:tbl>
    <w:p w:rsidR="005873F1" w:rsidRDefault="005873F1" w:rsidP="005873F1">
      <w:pPr>
        <w:shd w:val="clear" w:color="auto" w:fill="FFFFFF"/>
        <w:spacing w:before="302" w:line="322" w:lineRule="exact"/>
        <w:ind w:left="134" w:right="744" w:firstLine="725"/>
        <w:jc w:val="both"/>
      </w:pPr>
      <w:r>
        <w:rPr>
          <w:sz w:val="28"/>
          <w:szCs w:val="28"/>
        </w:rPr>
        <w:t>8.5. Выплаты за специфику образовательной программы предоставляются педагогическим работникам за работу с определенными категориями воспитанников и рассчитываются по формуле:</w:t>
      </w:r>
    </w:p>
    <w:p w:rsidR="005873F1" w:rsidRDefault="00905FC2" w:rsidP="005873F1">
      <w:pPr>
        <w:spacing w:before="62"/>
        <w:ind w:left="3326" w:right="3461"/>
        <w:rPr>
          <w:sz w:val="24"/>
          <w:szCs w:val="24"/>
        </w:rPr>
      </w:pPr>
      <w:r>
        <w:rPr>
          <w:noProof/>
          <w:sz w:val="24"/>
          <w:szCs w:val="24"/>
        </w:rPr>
        <w:drawing>
          <wp:inline distT="0" distB="0" distL="0" distR="0">
            <wp:extent cx="1988185" cy="57404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1988185" cy="574040"/>
                    </a:xfrm>
                    <a:prstGeom prst="rect">
                      <a:avLst/>
                    </a:prstGeom>
                    <a:noFill/>
                    <a:ln w="9525">
                      <a:noFill/>
                      <a:miter lim="800000"/>
                      <a:headEnd/>
                      <a:tailEnd/>
                    </a:ln>
                  </pic:spPr>
                </pic:pic>
              </a:graphicData>
            </a:graphic>
          </wp:inline>
        </w:drawing>
      </w:r>
    </w:p>
    <w:p w:rsidR="005873F1" w:rsidRDefault="005873F1" w:rsidP="005873F1">
      <w:pPr>
        <w:shd w:val="clear" w:color="auto" w:fill="FFFFFF"/>
        <w:ind w:left="854"/>
      </w:pPr>
      <w:r>
        <w:rPr>
          <w:spacing w:val="-7"/>
          <w:sz w:val="28"/>
          <w:szCs w:val="28"/>
        </w:rPr>
        <w:t>где:</w:t>
      </w:r>
    </w:p>
    <w:p w:rsidR="005873F1" w:rsidRDefault="004D0AA5" w:rsidP="005873F1">
      <w:pPr>
        <w:shd w:val="clear" w:color="auto" w:fill="FFFFFF"/>
        <w:spacing w:before="77"/>
        <w:ind w:left="965"/>
      </w:pPr>
      <w:r>
        <w:rPr>
          <w:i/>
          <w:iCs/>
          <w:spacing w:val="-2"/>
          <w:sz w:val="28"/>
          <w:szCs w:val="28"/>
          <w:vertAlign w:val="superscript"/>
          <w:lang w:val="en-US"/>
        </w:rPr>
        <w:t>B</w:t>
      </w:r>
      <w:r w:rsidR="005873F1">
        <w:rPr>
          <w:i/>
          <w:iCs/>
          <w:spacing w:val="-2"/>
          <w:sz w:val="28"/>
          <w:szCs w:val="28"/>
          <w:vertAlign w:val="superscript"/>
          <w:lang w:val="en-US"/>
        </w:rPr>
        <w:t>s</w:t>
      </w:r>
      <w:r w:rsidR="005873F1">
        <w:rPr>
          <w:i/>
          <w:iCs/>
          <w:spacing w:val="-2"/>
          <w:sz w:val="28"/>
          <w:szCs w:val="28"/>
        </w:rPr>
        <w:t>°</w:t>
      </w:r>
      <w:r w:rsidR="005873F1">
        <w:rPr>
          <w:i/>
          <w:iCs/>
          <w:spacing w:val="-2"/>
          <w:sz w:val="28"/>
          <w:szCs w:val="28"/>
          <w:lang w:val="en-US"/>
        </w:rPr>
        <w:t>p</w:t>
      </w:r>
      <w:r w:rsidR="005873F1" w:rsidRPr="005873F1">
        <w:rPr>
          <w:i/>
          <w:iCs/>
          <w:spacing w:val="-2"/>
          <w:sz w:val="28"/>
          <w:szCs w:val="28"/>
        </w:rPr>
        <w:t xml:space="preserve"> </w:t>
      </w:r>
      <w:r w:rsidR="005873F1">
        <w:rPr>
          <w:spacing w:val="-2"/>
          <w:sz w:val="28"/>
          <w:szCs w:val="28"/>
        </w:rPr>
        <w:t>- выплаты за специфику образовательной программы;</w:t>
      </w:r>
    </w:p>
    <w:p w:rsidR="005873F1" w:rsidRDefault="00910EB6" w:rsidP="005873F1">
      <w:pPr>
        <w:shd w:val="clear" w:color="auto" w:fill="FFFFFF"/>
        <w:spacing w:before="72" w:line="326" w:lineRule="exact"/>
        <w:ind w:left="125" w:right="744" w:firstLine="869"/>
        <w:jc w:val="both"/>
      </w:pPr>
      <w:r>
        <w:rPr>
          <w:i/>
          <w:iCs/>
          <w:smallCaps/>
          <w:spacing w:val="-2"/>
          <w:sz w:val="28"/>
          <w:szCs w:val="28"/>
          <w:vertAlign w:val="superscript"/>
          <w:lang w:val="en-US"/>
        </w:rPr>
        <w:t>D</w:t>
      </w:r>
      <w:r w:rsidR="005873F1">
        <w:rPr>
          <w:i/>
          <w:iCs/>
          <w:smallCaps/>
          <w:spacing w:val="-2"/>
          <w:sz w:val="28"/>
          <w:szCs w:val="28"/>
          <w:vertAlign w:val="superscript"/>
          <w:lang w:val="en-US"/>
        </w:rPr>
        <w:t>s</w:t>
      </w:r>
      <w:r w:rsidR="005873F1">
        <w:rPr>
          <w:i/>
          <w:iCs/>
          <w:smallCaps/>
          <w:spacing w:val="-2"/>
          <w:sz w:val="28"/>
          <w:szCs w:val="28"/>
        </w:rPr>
        <w:t>°</w:t>
      </w:r>
      <w:r w:rsidR="005873F1">
        <w:rPr>
          <w:i/>
          <w:iCs/>
          <w:smallCaps/>
          <w:spacing w:val="-2"/>
          <w:sz w:val="28"/>
          <w:szCs w:val="28"/>
          <w:lang w:val="en-US"/>
        </w:rPr>
        <w:t>p</w:t>
      </w:r>
      <w:r w:rsidR="005873F1" w:rsidRPr="005873F1">
        <w:rPr>
          <w:i/>
          <w:iCs/>
          <w:smallCaps/>
          <w:spacing w:val="-2"/>
          <w:sz w:val="28"/>
          <w:szCs w:val="28"/>
        </w:rPr>
        <w:t xml:space="preserve"> </w:t>
      </w:r>
      <w:r w:rsidR="005873F1">
        <w:rPr>
          <w:spacing w:val="-2"/>
          <w:sz w:val="28"/>
          <w:szCs w:val="28"/>
        </w:rPr>
        <w:t xml:space="preserve">- размер надбавки за специфику образовательной программы. </w:t>
      </w:r>
      <w:r w:rsidR="005873F1">
        <w:rPr>
          <w:sz w:val="28"/>
          <w:szCs w:val="28"/>
        </w:rPr>
        <w:t>Размеры надбавок за квалификационную категорию приведены в таблице 5 настоящего Положения;</w:t>
      </w:r>
    </w:p>
    <w:p w:rsidR="004D0AA5" w:rsidRDefault="00910EB6" w:rsidP="004D0AA5">
      <w:pPr>
        <w:shd w:val="clear" w:color="auto" w:fill="FFFFFF"/>
        <w:spacing w:line="322" w:lineRule="exact"/>
        <w:ind w:left="864"/>
      </w:pPr>
      <w:r>
        <w:rPr>
          <w:i/>
          <w:iCs/>
          <w:sz w:val="28"/>
          <w:szCs w:val="28"/>
          <w:vertAlign w:val="superscript"/>
          <w:lang w:val="en-US"/>
        </w:rPr>
        <w:t>H</w:t>
      </w:r>
      <w:r w:rsidR="005873F1">
        <w:rPr>
          <w:i/>
          <w:iCs/>
          <w:sz w:val="28"/>
          <w:szCs w:val="28"/>
          <w:vertAlign w:val="superscript"/>
          <w:lang w:val="en-US"/>
        </w:rPr>
        <w:t>fs</w:t>
      </w:r>
      <w:r w:rsidR="005873F1">
        <w:rPr>
          <w:i/>
          <w:iCs/>
          <w:sz w:val="28"/>
          <w:szCs w:val="28"/>
        </w:rPr>
        <w:t>°</w:t>
      </w:r>
      <w:r w:rsidR="005873F1">
        <w:rPr>
          <w:i/>
          <w:iCs/>
          <w:sz w:val="28"/>
          <w:szCs w:val="28"/>
          <w:lang w:val="en-US"/>
        </w:rPr>
        <w:t>p</w:t>
      </w:r>
      <w:r w:rsidR="005873F1" w:rsidRPr="005873F1">
        <w:rPr>
          <w:i/>
          <w:iCs/>
          <w:sz w:val="28"/>
          <w:szCs w:val="28"/>
        </w:rPr>
        <w:t xml:space="preserve"> </w:t>
      </w:r>
      <w:r w:rsidR="005873F1">
        <w:rPr>
          <w:sz w:val="28"/>
          <w:szCs w:val="28"/>
        </w:rPr>
        <w:t>- фактическое количество часов работы педагогических работников первого и второго квалификационного с определенными</w:t>
      </w:r>
      <w:r w:rsidR="004D0AA5" w:rsidRPr="004D0AA5">
        <w:rPr>
          <w:sz w:val="28"/>
          <w:szCs w:val="28"/>
        </w:rPr>
        <w:t xml:space="preserve"> </w:t>
      </w:r>
      <w:r w:rsidR="004D0AA5">
        <w:rPr>
          <w:spacing w:val="-1"/>
          <w:sz w:val="28"/>
          <w:szCs w:val="28"/>
        </w:rPr>
        <w:t>категориями воспитанников.</w:t>
      </w:r>
    </w:p>
    <w:p w:rsidR="004D0AA5" w:rsidRDefault="004D0AA5" w:rsidP="004D0AA5">
      <w:pPr>
        <w:shd w:val="clear" w:color="auto" w:fill="FFFFFF"/>
        <w:tabs>
          <w:tab w:val="left" w:pos="1502"/>
        </w:tabs>
        <w:spacing w:line="322" w:lineRule="exact"/>
        <w:ind w:left="134" w:right="739" w:firstLine="734"/>
        <w:jc w:val="both"/>
      </w:pPr>
      <w:r>
        <w:rPr>
          <w:spacing w:val="-9"/>
          <w:sz w:val="28"/>
          <w:szCs w:val="28"/>
        </w:rPr>
        <w:lastRenderedPageBreak/>
        <w:t>8.6.</w:t>
      </w:r>
      <w:r>
        <w:rPr>
          <w:sz w:val="28"/>
          <w:szCs w:val="28"/>
        </w:rPr>
        <w:tab/>
        <w:t>При работе педагогических работников с определенными</w:t>
      </w:r>
      <w:r>
        <w:rPr>
          <w:sz w:val="28"/>
          <w:szCs w:val="28"/>
        </w:rPr>
        <w:br/>
        <w:t>категориями воспитанников, предусматривающих предоставление выплат</w:t>
      </w:r>
      <w:r>
        <w:rPr>
          <w:sz w:val="28"/>
          <w:szCs w:val="28"/>
        </w:rPr>
        <w:br/>
        <w:t>за специфику образовательной программы по нескольким основаниям,</w:t>
      </w:r>
      <w:r>
        <w:rPr>
          <w:sz w:val="28"/>
          <w:szCs w:val="28"/>
        </w:rPr>
        <w:br/>
        <w:t>размер выплат за специфику образовательной программы рассчитывается</w:t>
      </w:r>
      <w:r>
        <w:rPr>
          <w:sz w:val="28"/>
          <w:szCs w:val="28"/>
        </w:rPr>
        <w:br/>
        <w:t>по каждому основанию.</w:t>
      </w:r>
    </w:p>
    <w:p w:rsidR="00910EB6" w:rsidRDefault="004D0AA5" w:rsidP="00910EB6">
      <w:pPr>
        <w:shd w:val="clear" w:color="auto" w:fill="FFFFFF"/>
        <w:tabs>
          <w:tab w:val="left" w:pos="1594"/>
        </w:tabs>
        <w:spacing w:line="322" w:lineRule="exact"/>
        <w:ind w:left="134" w:right="739" w:firstLine="734"/>
        <w:jc w:val="both"/>
        <w:rPr>
          <w:sz w:val="28"/>
          <w:szCs w:val="28"/>
        </w:rPr>
      </w:pPr>
      <w:r>
        <w:rPr>
          <w:spacing w:val="-9"/>
          <w:sz w:val="28"/>
          <w:szCs w:val="28"/>
        </w:rPr>
        <w:t>8.7.</w:t>
      </w:r>
      <w:r>
        <w:rPr>
          <w:sz w:val="28"/>
          <w:szCs w:val="28"/>
        </w:rPr>
        <w:tab/>
        <w:t>Перечень должностей работников, которым с учетом</w:t>
      </w:r>
      <w:r>
        <w:rPr>
          <w:sz w:val="28"/>
          <w:szCs w:val="28"/>
        </w:rPr>
        <w:br/>
        <w:t>конкретных условий работы в данном учреждении, устанавливаются</w:t>
      </w:r>
      <w:r>
        <w:rPr>
          <w:sz w:val="28"/>
          <w:szCs w:val="28"/>
        </w:rPr>
        <w:br/>
        <w:t>надбавки за специфику образовательной программы, утверждается по</w:t>
      </w:r>
      <w:r>
        <w:rPr>
          <w:sz w:val="28"/>
          <w:szCs w:val="28"/>
        </w:rPr>
        <w:br/>
        <w:t>согласованию с выборным профсоюзным органом.</w:t>
      </w:r>
    </w:p>
    <w:p w:rsidR="001136A2" w:rsidRDefault="001136A2" w:rsidP="00910EB6">
      <w:pPr>
        <w:shd w:val="clear" w:color="auto" w:fill="FFFFFF"/>
        <w:tabs>
          <w:tab w:val="left" w:pos="1594"/>
        </w:tabs>
        <w:spacing w:line="322" w:lineRule="exact"/>
        <w:ind w:left="134" w:right="739" w:firstLine="734"/>
        <w:jc w:val="both"/>
        <w:rPr>
          <w:sz w:val="28"/>
          <w:szCs w:val="28"/>
        </w:rPr>
      </w:pPr>
    </w:p>
    <w:p w:rsidR="001136A2" w:rsidRDefault="001136A2" w:rsidP="00910EB6">
      <w:pPr>
        <w:shd w:val="clear" w:color="auto" w:fill="FFFFFF"/>
        <w:tabs>
          <w:tab w:val="left" w:pos="1594"/>
        </w:tabs>
        <w:spacing w:line="322" w:lineRule="exact"/>
        <w:ind w:left="134" w:right="739" w:firstLine="734"/>
        <w:jc w:val="both"/>
        <w:rPr>
          <w:sz w:val="28"/>
          <w:szCs w:val="28"/>
        </w:rPr>
      </w:pPr>
    </w:p>
    <w:p w:rsidR="001136A2" w:rsidRPr="001136A2" w:rsidRDefault="001136A2" w:rsidP="001136A2">
      <w:pPr>
        <w:rPr>
          <w:b/>
          <w:sz w:val="28"/>
          <w:szCs w:val="28"/>
        </w:rPr>
      </w:pPr>
      <w:r w:rsidRPr="001136A2">
        <w:rPr>
          <w:b/>
          <w:sz w:val="28"/>
          <w:szCs w:val="28"/>
        </w:rPr>
        <w:t xml:space="preserve">Таблица 4 </w:t>
      </w:r>
      <w:r>
        <w:rPr>
          <w:b/>
          <w:sz w:val="28"/>
          <w:szCs w:val="28"/>
        </w:rPr>
        <w:t xml:space="preserve">                    </w:t>
      </w:r>
      <w:r w:rsidRPr="001136A2">
        <w:rPr>
          <w:b/>
          <w:sz w:val="28"/>
          <w:szCs w:val="28"/>
        </w:rPr>
        <w:t xml:space="preserve"> Размер надбавок за специфику работы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94"/>
        <w:gridCol w:w="3017"/>
        <w:gridCol w:w="3261"/>
      </w:tblGrid>
      <w:tr w:rsidR="001136A2" w:rsidRPr="001136A2" w:rsidTr="001136A2">
        <w:trPr>
          <w:trHeight w:val="165"/>
        </w:trPr>
        <w:tc>
          <w:tcPr>
            <w:tcW w:w="2194" w:type="dxa"/>
            <w:vMerge w:val="restart"/>
          </w:tcPr>
          <w:p w:rsidR="001136A2" w:rsidRPr="001136A2" w:rsidRDefault="001136A2" w:rsidP="00A95E37">
            <w:pPr>
              <w:rPr>
                <w:sz w:val="28"/>
                <w:szCs w:val="28"/>
              </w:rPr>
            </w:pPr>
            <w:r w:rsidRPr="001136A2">
              <w:rPr>
                <w:sz w:val="28"/>
                <w:szCs w:val="28"/>
              </w:rPr>
              <w:t>Дополнительная надбавка за категорию</w:t>
            </w:r>
          </w:p>
        </w:tc>
        <w:tc>
          <w:tcPr>
            <w:tcW w:w="3017" w:type="dxa"/>
            <w:tcBorders>
              <w:bottom w:val="single" w:sz="4" w:space="0" w:color="auto"/>
            </w:tcBorders>
          </w:tcPr>
          <w:p w:rsidR="001136A2" w:rsidRPr="001136A2" w:rsidRDefault="001136A2" w:rsidP="00A95E37">
            <w:pPr>
              <w:rPr>
                <w:sz w:val="28"/>
                <w:szCs w:val="28"/>
              </w:rPr>
            </w:pPr>
            <w:r w:rsidRPr="001136A2">
              <w:rPr>
                <w:sz w:val="28"/>
                <w:szCs w:val="28"/>
              </w:rPr>
              <w:t xml:space="preserve">1 </w:t>
            </w:r>
          </w:p>
        </w:tc>
        <w:tc>
          <w:tcPr>
            <w:tcW w:w="3261" w:type="dxa"/>
            <w:tcBorders>
              <w:top w:val="single" w:sz="4" w:space="0" w:color="auto"/>
              <w:bottom w:val="single" w:sz="4" w:space="0" w:color="auto"/>
            </w:tcBorders>
          </w:tcPr>
          <w:p w:rsidR="001136A2" w:rsidRPr="001136A2" w:rsidRDefault="001136A2" w:rsidP="00A95E37">
            <w:pPr>
              <w:rPr>
                <w:sz w:val="28"/>
                <w:szCs w:val="28"/>
              </w:rPr>
            </w:pPr>
            <w:r w:rsidRPr="001136A2">
              <w:rPr>
                <w:sz w:val="28"/>
                <w:szCs w:val="28"/>
              </w:rPr>
              <w:t>30 %</w:t>
            </w:r>
          </w:p>
        </w:tc>
      </w:tr>
      <w:tr w:rsidR="001136A2" w:rsidRPr="001136A2" w:rsidTr="001136A2">
        <w:trPr>
          <w:trHeight w:val="240"/>
        </w:trPr>
        <w:tc>
          <w:tcPr>
            <w:tcW w:w="2194" w:type="dxa"/>
            <w:vMerge/>
          </w:tcPr>
          <w:p w:rsidR="001136A2" w:rsidRPr="001136A2" w:rsidRDefault="001136A2" w:rsidP="00A95E37">
            <w:pPr>
              <w:rPr>
                <w:sz w:val="28"/>
                <w:szCs w:val="28"/>
              </w:rPr>
            </w:pPr>
          </w:p>
        </w:tc>
        <w:tc>
          <w:tcPr>
            <w:tcW w:w="3017" w:type="dxa"/>
            <w:tcBorders>
              <w:top w:val="single" w:sz="4" w:space="0" w:color="auto"/>
              <w:bottom w:val="single" w:sz="4" w:space="0" w:color="auto"/>
            </w:tcBorders>
          </w:tcPr>
          <w:p w:rsidR="001136A2" w:rsidRPr="001136A2" w:rsidRDefault="001136A2" w:rsidP="00A95E37">
            <w:pPr>
              <w:rPr>
                <w:sz w:val="28"/>
                <w:szCs w:val="28"/>
              </w:rPr>
            </w:pPr>
            <w:r w:rsidRPr="001136A2">
              <w:rPr>
                <w:sz w:val="28"/>
                <w:szCs w:val="28"/>
              </w:rPr>
              <w:t>2</w:t>
            </w:r>
          </w:p>
        </w:tc>
        <w:tc>
          <w:tcPr>
            <w:tcW w:w="3261" w:type="dxa"/>
            <w:tcBorders>
              <w:top w:val="single" w:sz="4" w:space="0" w:color="auto"/>
              <w:bottom w:val="single" w:sz="4" w:space="0" w:color="auto"/>
            </w:tcBorders>
          </w:tcPr>
          <w:p w:rsidR="001136A2" w:rsidRPr="001136A2" w:rsidRDefault="001136A2" w:rsidP="00A95E37">
            <w:pPr>
              <w:rPr>
                <w:sz w:val="28"/>
                <w:szCs w:val="28"/>
              </w:rPr>
            </w:pPr>
            <w:r w:rsidRPr="001136A2">
              <w:rPr>
                <w:sz w:val="28"/>
                <w:szCs w:val="28"/>
              </w:rPr>
              <w:t>25%</w:t>
            </w:r>
          </w:p>
        </w:tc>
      </w:tr>
      <w:tr w:rsidR="001136A2" w:rsidRPr="001136A2" w:rsidTr="001136A2">
        <w:trPr>
          <w:trHeight w:val="398"/>
        </w:trPr>
        <w:tc>
          <w:tcPr>
            <w:tcW w:w="2194" w:type="dxa"/>
            <w:vMerge/>
          </w:tcPr>
          <w:p w:rsidR="001136A2" w:rsidRPr="001136A2" w:rsidRDefault="001136A2" w:rsidP="00A95E37">
            <w:pPr>
              <w:rPr>
                <w:sz w:val="28"/>
                <w:szCs w:val="28"/>
              </w:rPr>
            </w:pPr>
          </w:p>
        </w:tc>
        <w:tc>
          <w:tcPr>
            <w:tcW w:w="3017" w:type="dxa"/>
            <w:tcBorders>
              <w:top w:val="single" w:sz="4" w:space="0" w:color="auto"/>
            </w:tcBorders>
          </w:tcPr>
          <w:p w:rsidR="001136A2" w:rsidRPr="001136A2" w:rsidRDefault="001136A2" w:rsidP="00A95E37">
            <w:pPr>
              <w:rPr>
                <w:sz w:val="28"/>
                <w:szCs w:val="28"/>
              </w:rPr>
            </w:pPr>
            <w:r w:rsidRPr="001136A2">
              <w:rPr>
                <w:sz w:val="28"/>
                <w:szCs w:val="28"/>
              </w:rPr>
              <w:t>высшая</w:t>
            </w:r>
          </w:p>
        </w:tc>
        <w:tc>
          <w:tcPr>
            <w:tcW w:w="3261" w:type="dxa"/>
            <w:tcBorders>
              <w:top w:val="single" w:sz="4" w:space="0" w:color="auto"/>
            </w:tcBorders>
          </w:tcPr>
          <w:p w:rsidR="001136A2" w:rsidRPr="001136A2" w:rsidRDefault="001136A2" w:rsidP="00A95E37">
            <w:pPr>
              <w:rPr>
                <w:sz w:val="28"/>
                <w:szCs w:val="28"/>
              </w:rPr>
            </w:pPr>
            <w:r w:rsidRPr="001136A2">
              <w:rPr>
                <w:sz w:val="28"/>
                <w:szCs w:val="28"/>
              </w:rPr>
              <w:t>35%</w:t>
            </w:r>
          </w:p>
        </w:tc>
      </w:tr>
      <w:tr w:rsidR="001136A2" w:rsidRPr="001136A2" w:rsidTr="001136A2">
        <w:tc>
          <w:tcPr>
            <w:tcW w:w="2194" w:type="dxa"/>
          </w:tcPr>
          <w:p w:rsidR="001136A2" w:rsidRPr="001136A2" w:rsidRDefault="001136A2" w:rsidP="00A95E37">
            <w:pPr>
              <w:rPr>
                <w:sz w:val="28"/>
                <w:szCs w:val="28"/>
              </w:rPr>
            </w:pPr>
            <w:r w:rsidRPr="001136A2">
              <w:rPr>
                <w:sz w:val="28"/>
                <w:szCs w:val="28"/>
              </w:rPr>
              <w:t>Надбавка за сложность и напряженность</w:t>
            </w:r>
          </w:p>
        </w:tc>
        <w:tc>
          <w:tcPr>
            <w:tcW w:w="3017" w:type="dxa"/>
          </w:tcPr>
          <w:p w:rsidR="001136A2" w:rsidRPr="001136A2" w:rsidRDefault="001136A2" w:rsidP="00A95E37">
            <w:pPr>
              <w:rPr>
                <w:sz w:val="28"/>
                <w:szCs w:val="28"/>
              </w:rPr>
            </w:pPr>
          </w:p>
        </w:tc>
        <w:tc>
          <w:tcPr>
            <w:tcW w:w="3261" w:type="dxa"/>
          </w:tcPr>
          <w:p w:rsidR="001136A2" w:rsidRPr="001136A2" w:rsidRDefault="001136A2" w:rsidP="00A95E37">
            <w:pPr>
              <w:rPr>
                <w:sz w:val="28"/>
                <w:szCs w:val="28"/>
              </w:rPr>
            </w:pPr>
          </w:p>
          <w:p w:rsidR="001136A2" w:rsidRPr="001136A2" w:rsidRDefault="001136A2" w:rsidP="00A95E37">
            <w:pPr>
              <w:rPr>
                <w:sz w:val="28"/>
                <w:szCs w:val="28"/>
              </w:rPr>
            </w:pPr>
            <w:r w:rsidRPr="001136A2">
              <w:rPr>
                <w:sz w:val="28"/>
                <w:szCs w:val="28"/>
              </w:rPr>
              <w:t>42 %</w:t>
            </w:r>
          </w:p>
        </w:tc>
      </w:tr>
      <w:tr w:rsidR="001136A2" w:rsidRPr="001136A2" w:rsidTr="001136A2">
        <w:tc>
          <w:tcPr>
            <w:tcW w:w="2194" w:type="dxa"/>
          </w:tcPr>
          <w:p w:rsidR="001136A2" w:rsidRPr="001136A2" w:rsidRDefault="001136A2" w:rsidP="00A95E37">
            <w:pPr>
              <w:rPr>
                <w:sz w:val="28"/>
                <w:szCs w:val="28"/>
              </w:rPr>
            </w:pPr>
            <w:r w:rsidRPr="001136A2">
              <w:rPr>
                <w:sz w:val="28"/>
                <w:szCs w:val="28"/>
              </w:rPr>
              <w:t>За специфику ДДУ</w:t>
            </w:r>
          </w:p>
        </w:tc>
        <w:tc>
          <w:tcPr>
            <w:tcW w:w="3017" w:type="dxa"/>
          </w:tcPr>
          <w:p w:rsidR="001136A2" w:rsidRPr="001136A2" w:rsidRDefault="001136A2" w:rsidP="00A95E37">
            <w:pPr>
              <w:rPr>
                <w:sz w:val="28"/>
                <w:szCs w:val="28"/>
              </w:rPr>
            </w:pPr>
          </w:p>
        </w:tc>
        <w:tc>
          <w:tcPr>
            <w:tcW w:w="3261" w:type="dxa"/>
          </w:tcPr>
          <w:p w:rsidR="001136A2" w:rsidRPr="001136A2" w:rsidRDefault="001136A2" w:rsidP="00A95E37">
            <w:pPr>
              <w:rPr>
                <w:sz w:val="28"/>
                <w:szCs w:val="28"/>
              </w:rPr>
            </w:pPr>
          </w:p>
          <w:p w:rsidR="001136A2" w:rsidRPr="001136A2" w:rsidRDefault="001136A2" w:rsidP="00A95E37">
            <w:pPr>
              <w:rPr>
                <w:sz w:val="28"/>
                <w:szCs w:val="28"/>
              </w:rPr>
            </w:pPr>
            <w:r w:rsidRPr="001136A2">
              <w:rPr>
                <w:sz w:val="28"/>
                <w:szCs w:val="28"/>
              </w:rPr>
              <w:t>45%</w:t>
            </w:r>
          </w:p>
        </w:tc>
      </w:tr>
    </w:tbl>
    <w:p w:rsidR="001136A2" w:rsidRDefault="001136A2" w:rsidP="00910EB6">
      <w:pPr>
        <w:shd w:val="clear" w:color="auto" w:fill="FFFFFF"/>
        <w:tabs>
          <w:tab w:val="left" w:pos="1594"/>
        </w:tabs>
        <w:spacing w:line="322" w:lineRule="exact"/>
        <w:ind w:left="134" w:right="739" w:firstLine="734"/>
        <w:jc w:val="both"/>
        <w:rPr>
          <w:sz w:val="28"/>
          <w:szCs w:val="28"/>
          <w:lang w:val="en-US"/>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1136A2" w:rsidRDefault="001136A2" w:rsidP="00910EB6">
      <w:pPr>
        <w:shd w:val="clear" w:color="auto" w:fill="FFFFFF"/>
        <w:tabs>
          <w:tab w:val="left" w:pos="1594"/>
        </w:tabs>
        <w:spacing w:line="322" w:lineRule="exact"/>
        <w:ind w:left="134" w:right="739" w:firstLine="734"/>
        <w:jc w:val="both"/>
        <w:rPr>
          <w:b/>
          <w:bCs/>
          <w:spacing w:val="-4"/>
          <w:sz w:val="28"/>
          <w:szCs w:val="28"/>
        </w:rPr>
      </w:pPr>
    </w:p>
    <w:p w:rsidR="00910EB6" w:rsidRDefault="001136A2" w:rsidP="00910EB6">
      <w:pPr>
        <w:shd w:val="clear" w:color="auto" w:fill="FFFFFF"/>
        <w:tabs>
          <w:tab w:val="left" w:pos="1594"/>
        </w:tabs>
        <w:spacing w:line="322" w:lineRule="exact"/>
        <w:ind w:left="134" w:right="739" w:firstLine="734"/>
        <w:jc w:val="both"/>
      </w:pPr>
      <w:r>
        <w:rPr>
          <w:b/>
          <w:bCs/>
          <w:spacing w:val="-4"/>
          <w:sz w:val="28"/>
          <w:szCs w:val="28"/>
        </w:rPr>
        <w:t>Таблица 5</w:t>
      </w:r>
      <w:r w:rsidR="00910EB6">
        <w:rPr>
          <w:b/>
          <w:bCs/>
          <w:spacing w:val="-4"/>
          <w:sz w:val="28"/>
          <w:szCs w:val="28"/>
        </w:rPr>
        <w:t xml:space="preserve"> </w:t>
      </w:r>
      <w:r w:rsidR="00910EB6">
        <w:rPr>
          <w:b/>
          <w:bCs/>
          <w:spacing w:val="-2"/>
          <w:sz w:val="28"/>
          <w:szCs w:val="28"/>
        </w:rPr>
        <w:t>Размеры надбавок за специфику образовательной программы</w:t>
      </w:r>
    </w:p>
    <w:p w:rsidR="00910EB6" w:rsidRDefault="00910EB6" w:rsidP="00910EB6">
      <w:pPr>
        <w:spacing w:after="178" w:line="1" w:lineRule="exact"/>
        <w:rPr>
          <w:sz w:val="2"/>
          <w:szCs w:val="2"/>
        </w:rPr>
      </w:pPr>
    </w:p>
    <w:tbl>
      <w:tblPr>
        <w:tblW w:w="0" w:type="auto"/>
        <w:tblInd w:w="40" w:type="dxa"/>
        <w:tblLayout w:type="fixed"/>
        <w:tblCellMar>
          <w:left w:w="40" w:type="dxa"/>
          <w:right w:w="40" w:type="dxa"/>
        </w:tblCellMar>
        <w:tblLook w:val="04A0"/>
      </w:tblPr>
      <w:tblGrid>
        <w:gridCol w:w="830"/>
        <w:gridCol w:w="3240"/>
        <w:gridCol w:w="3120"/>
        <w:gridCol w:w="1560"/>
        <w:gridCol w:w="1171"/>
      </w:tblGrid>
      <w:tr w:rsidR="00910EB6" w:rsidTr="00E51F62">
        <w:trPr>
          <w:trHeight w:hRule="exact" w:val="701"/>
        </w:trPr>
        <w:tc>
          <w:tcPr>
            <w:tcW w:w="830" w:type="dxa"/>
            <w:tcBorders>
              <w:top w:val="single" w:sz="6" w:space="0" w:color="auto"/>
              <w:left w:val="single" w:sz="6" w:space="0" w:color="auto"/>
              <w:bottom w:val="nil"/>
              <w:right w:val="single" w:sz="6" w:space="0" w:color="auto"/>
            </w:tcBorders>
            <w:shd w:val="clear" w:color="auto" w:fill="FFFFFF"/>
          </w:tcPr>
          <w:p w:rsidR="00910EB6" w:rsidRDefault="00910EB6" w:rsidP="00E51F62">
            <w:pPr>
              <w:shd w:val="clear" w:color="auto" w:fill="FFFFFF"/>
              <w:spacing w:line="326" w:lineRule="exact"/>
              <w:ind w:left="130" w:right="106" w:firstLine="77"/>
            </w:pPr>
            <w:r>
              <w:rPr>
                <w:sz w:val="28"/>
                <w:szCs w:val="28"/>
              </w:rPr>
              <w:t>N п/п</w:t>
            </w:r>
          </w:p>
        </w:tc>
        <w:tc>
          <w:tcPr>
            <w:tcW w:w="3240" w:type="dxa"/>
            <w:tcBorders>
              <w:top w:val="single" w:sz="6" w:space="0" w:color="auto"/>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Основание назначения надбавки за специфику</w:t>
            </w:r>
          </w:p>
        </w:tc>
        <w:tc>
          <w:tcPr>
            <w:tcW w:w="4680" w:type="dxa"/>
            <w:gridSpan w:val="2"/>
            <w:tcBorders>
              <w:top w:val="single" w:sz="6" w:space="0" w:color="auto"/>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Должности, которым назначаются надбавки за специфику</w:t>
            </w:r>
          </w:p>
        </w:tc>
        <w:tc>
          <w:tcPr>
            <w:tcW w:w="1171" w:type="dxa"/>
            <w:tcBorders>
              <w:top w:val="single" w:sz="6" w:space="0" w:color="auto"/>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pacing w:val="-2"/>
                <w:sz w:val="24"/>
                <w:szCs w:val="24"/>
              </w:rPr>
              <w:t>Размер надбав</w:t>
            </w:r>
          </w:p>
        </w:tc>
      </w:tr>
      <w:tr w:rsidR="00910EB6" w:rsidTr="00E51F62">
        <w:trPr>
          <w:trHeight w:val="288"/>
        </w:trPr>
        <w:tc>
          <w:tcPr>
            <w:tcW w:w="830" w:type="dxa"/>
            <w:vMerge w:val="restart"/>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240" w:type="dxa"/>
            <w:vMerge w:val="restart"/>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образовательной программы</w:t>
            </w:r>
          </w:p>
        </w:tc>
        <w:tc>
          <w:tcPr>
            <w:tcW w:w="4680" w:type="dxa"/>
            <w:gridSpan w:val="2"/>
            <w:tcBorders>
              <w:top w:val="nil"/>
              <w:left w:val="single" w:sz="6" w:space="0" w:color="auto"/>
              <w:bottom w:val="single" w:sz="6" w:space="0" w:color="auto"/>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образовательной программы</w:t>
            </w:r>
          </w:p>
        </w:tc>
        <w:tc>
          <w:tcPr>
            <w:tcW w:w="1171" w:type="dxa"/>
            <w:vMerge w:val="restart"/>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ки, процен</w:t>
            </w:r>
          </w:p>
        </w:tc>
      </w:tr>
      <w:tr w:rsidR="00910EB6" w:rsidTr="00E51F62">
        <w:trPr>
          <w:trHeight w:hRule="exact" w:val="374"/>
        </w:trPr>
        <w:tc>
          <w:tcPr>
            <w:tcW w:w="830" w:type="dxa"/>
            <w:vMerge/>
            <w:tcBorders>
              <w:top w:val="nil"/>
              <w:left w:val="single" w:sz="6" w:space="0" w:color="auto"/>
              <w:bottom w:val="nil"/>
              <w:right w:val="single" w:sz="6" w:space="0" w:color="auto"/>
            </w:tcBorders>
            <w:vAlign w:val="center"/>
          </w:tcPr>
          <w:p w:rsidR="00910EB6" w:rsidRDefault="00910EB6" w:rsidP="00E51F62">
            <w:pPr>
              <w:widowControl/>
              <w:autoSpaceDE/>
              <w:autoSpaceDN/>
              <w:adjustRightInd/>
            </w:pPr>
          </w:p>
        </w:tc>
        <w:tc>
          <w:tcPr>
            <w:tcW w:w="3240" w:type="dxa"/>
            <w:vMerge/>
            <w:tcBorders>
              <w:top w:val="nil"/>
              <w:left w:val="single" w:sz="6" w:space="0" w:color="auto"/>
              <w:bottom w:val="nil"/>
              <w:right w:val="single" w:sz="6" w:space="0" w:color="auto"/>
            </w:tcBorders>
            <w:vAlign w:val="center"/>
          </w:tcPr>
          <w:p w:rsidR="00910EB6" w:rsidRPr="00910EB6" w:rsidRDefault="00910EB6" w:rsidP="00910EB6">
            <w:pPr>
              <w:pStyle w:val="af5"/>
              <w:rPr>
                <w:sz w:val="24"/>
                <w:szCs w:val="24"/>
              </w:rPr>
            </w:pPr>
          </w:p>
        </w:tc>
        <w:tc>
          <w:tcPr>
            <w:tcW w:w="3120" w:type="dxa"/>
            <w:tcBorders>
              <w:top w:val="single" w:sz="6" w:space="0" w:color="auto"/>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p>
          <w:p w:rsidR="00910EB6" w:rsidRPr="00910EB6" w:rsidRDefault="00910EB6" w:rsidP="00910EB6">
            <w:pPr>
              <w:pStyle w:val="af5"/>
              <w:rPr>
                <w:sz w:val="24"/>
                <w:szCs w:val="24"/>
              </w:rPr>
            </w:pPr>
          </w:p>
          <w:p w:rsidR="00910EB6" w:rsidRPr="00910EB6" w:rsidRDefault="00910EB6" w:rsidP="00910EB6">
            <w:pPr>
              <w:pStyle w:val="af5"/>
              <w:rPr>
                <w:sz w:val="24"/>
                <w:szCs w:val="24"/>
              </w:rPr>
            </w:pPr>
            <w:r w:rsidRPr="00910EB6">
              <w:rPr>
                <w:sz w:val="24"/>
                <w:szCs w:val="24"/>
              </w:rPr>
              <w:t>наименование</w:t>
            </w:r>
          </w:p>
        </w:tc>
        <w:tc>
          <w:tcPr>
            <w:tcW w:w="1560" w:type="dxa"/>
            <w:tcBorders>
              <w:top w:val="single" w:sz="6" w:space="0" w:color="auto"/>
              <w:left w:val="single" w:sz="6" w:space="0" w:color="auto"/>
              <w:bottom w:val="nil"/>
              <w:right w:val="single" w:sz="6" w:space="0" w:color="auto"/>
            </w:tcBorders>
            <w:shd w:val="clear" w:color="auto" w:fill="FFFFFF"/>
          </w:tcPr>
          <w:p w:rsidR="00910EB6" w:rsidRPr="00910EB6" w:rsidRDefault="00910EB6" w:rsidP="00910EB6">
            <w:pPr>
              <w:pStyle w:val="af5"/>
            </w:pPr>
            <w:r w:rsidRPr="00910EB6">
              <w:t>квалифика</w:t>
            </w:r>
          </w:p>
          <w:p w:rsidR="00910EB6" w:rsidRPr="00910EB6" w:rsidRDefault="00910EB6" w:rsidP="00910EB6">
            <w:pPr>
              <w:pStyle w:val="af5"/>
            </w:pPr>
          </w:p>
        </w:tc>
        <w:tc>
          <w:tcPr>
            <w:tcW w:w="1171" w:type="dxa"/>
            <w:vMerge/>
            <w:tcBorders>
              <w:top w:val="nil"/>
              <w:left w:val="single" w:sz="6" w:space="0" w:color="auto"/>
              <w:bottom w:val="nil"/>
              <w:right w:val="single" w:sz="6" w:space="0" w:color="auto"/>
            </w:tcBorders>
            <w:vAlign w:val="center"/>
          </w:tcPr>
          <w:p w:rsidR="00910EB6" w:rsidRPr="00910EB6" w:rsidRDefault="00910EB6" w:rsidP="00910EB6">
            <w:pPr>
              <w:pStyle w:val="af5"/>
              <w:rPr>
                <w:sz w:val="24"/>
                <w:szCs w:val="24"/>
              </w:rPr>
            </w:pPr>
          </w:p>
        </w:tc>
      </w:tr>
      <w:tr w:rsidR="00910EB6" w:rsidTr="00E51F62">
        <w:trPr>
          <w:trHeight w:hRule="exact" w:val="317"/>
        </w:trPr>
        <w:tc>
          <w:tcPr>
            <w:tcW w:w="83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240"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p>
        </w:tc>
        <w:tc>
          <w:tcPr>
            <w:tcW w:w="3120"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профессионально-</w:t>
            </w:r>
          </w:p>
        </w:tc>
        <w:tc>
          <w:tcPr>
            <w:tcW w:w="1560"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pPr>
            <w:r w:rsidRPr="00910EB6">
              <w:t>ционныи</w:t>
            </w:r>
          </w:p>
        </w:tc>
        <w:tc>
          <w:tcPr>
            <w:tcW w:w="1171"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тов</w:t>
            </w:r>
          </w:p>
        </w:tc>
      </w:tr>
      <w:tr w:rsidR="00910EB6" w:rsidTr="00E51F62">
        <w:trPr>
          <w:trHeight w:hRule="exact" w:val="331"/>
        </w:trPr>
        <w:tc>
          <w:tcPr>
            <w:tcW w:w="83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240"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p>
        </w:tc>
        <w:tc>
          <w:tcPr>
            <w:tcW w:w="3120"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квалификационной</w:t>
            </w:r>
          </w:p>
        </w:tc>
        <w:tc>
          <w:tcPr>
            <w:tcW w:w="1560"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pPr>
            <w:r w:rsidRPr="00910EB6">
              <w:t>уровень</w:t>
            </w:r>
          </w:p>
        </w:tc>
        <w:tc>
          <w:tcPr>
            <w:tcW w:w="1171" w:type="dxa"/>
            <w:tcBorders>
              <w:top w:val="nil"/>
              <w:left w:val="single" w:sz="6" w:space="0" w:color="auto"/>
              <w:bottom w:val="nil"/>
              <w:right w:val="single" w:sz="6" w:space="0" w:color="auto"/>
            </w:tcBorders>
            <w:shd w:val="clear" w:color="auto" w:fill="FFFFFF"/>
          </w:tcPr>
          <w:p w:rsidR="00910EB6" w:rsidRPr="00910EB6" w:rsidRDefault="00910EB6" w:rsidP="00910EB6">
            <w:pPr>
              <w:pStyle w:val="af5"/>
              <w:rPr>
                <w:sz w:val="24"/>
                <w:szCs w:val="24"/>
              </w:rPr>
            </w:pPr>
          </w:p>
        </w:tc>
      </w:tr>
      <w:tr w:rsidR="00910EB6" w:rsidTr="00E51F62">
        <w:trPr>
          <w:trHeight w:hRule="exact" w:val="278"/>
        </w:trPr>
        <w:tc>
          <w:tcPr>
            <w:tcW w:w="830"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p>
        </w:tc>
        <w:tc>
          <w:tcPr>
            <w:tcW w:w="3240" w:type="dxa"/>
            <w:tcBorders>
              <w:top w:val="nil"/>
              <w:left w:val="single" w:sz="6" w:space="0" w:color="auto"/>
              <w:bottom w:val="single" w:sz="6" w:space="0" w:color="auto"/>
              <w:right w:val="single" w:sz="6" w:space="0" w:color="auto"/>
            </w:tcBorders>
            <w:shd w:val="clear" w:color="auto" w:fill="FFFFFF"/>
          </w:tcPr>
          <w:p w:rsidR="00910EB6" w:rsidRPr="00910EB6" w:rsidRDefault="00910EB6" w:rsidP="00910EB6">
            <w:pPr>
              <w:pStyle w:val="af5"/>
              <w:rPr>
                <w:sz w:val="24"/>
                <w:szCs w:val="24"/>
              </w:rPr>
            </w:pPr>
          </w:p>
        </w:tc>
        <w:tc>
          <w:tcPr>
            <w:tcW w:w="3120" w:type="dxa"/>
            <w:tcBorders>
              <w:top w:val="nil"/>
              <w:left w:val="single" w:sz="6" w:space="0" w:color="auto"/>
              <w:bottom w:val="single" w:sz="6" w:space="0" w:color="auto"/>
              <w:right w:val="single" w:sz="6" w:space="0" w:color="auto"/>
            </w:tcBorders>
            <w:shd w:val="clear" w:color="auto" w:fill="FFFFFF"/>
          </w:tcPr>
          <w:p w:rsidR="00910EB6" w:rsidRPr="00910EB6" w:rsidRDefault="00910EB6" w:rsidP="00910EB6">
            <w:pPr>
              <w:pStyle w:val="af5"/>
              <w:rPr>
                <w:sz w:val="24"/>
                <w:szCs w:val="24"/>
              </w:rPr>
            </w:pPr>
            <w:r w:rsidRPr="00910EB6">
              <w:rPr>
                <w:sz w:val="24"/>
                <w:szCs w:val="24"/>
              </w:rPr>
              <w:t>группы</w:t>
            </w:r>
          </w:p>
        </w:tc>
        <w:tc>
          <w:tcPr>
            <w:tcW w:w="1560" w:type="dxa"/>
            <w:tcBorders>
              <w:top w:val="nil"/>
              <w:left w:val="single" w:sz="6" w:space="0" w:color="auto"/>
              <w:bottom w:val="single" w:sz="6" w:space="0" w:color="auto"/>
              <w:right w:val="single" w:sz="6" w:space="0" w:color="auto"/>
            </w:tcBorders>
            <w:shd w:val="clear" w:color="auto" w:fill="FFFFFF"/>
          </w:tcPr>
          <w:p w:rsidR="00910EB6" w:rsidRPr="00910EB6" w:rsidRDefault="00910EB6" w:rsidP="00910EB6">
            <w:pPr>
              <w:pStyle w:val="af5"/>
              <w:rPr>
                <w:sz w:val="24"/>
                <w:szCs w:val="24"/>
              </w:rPr>
            </w:pPr>
          </w:p>
        </w:tc>
        <w:tc>
          <w:tcPr>
            <w:tcW w:w="1171" w:type="dxa"/>
            <w:tcBorders>
              <w:top w:val="nil"/>
              <w:left w:val="single" w:sz="6" w:space="0" w:color="auto"/>
              <w:bottom w:val="single" w:sz="6" w:space="0" w:color="auto"/>
              <w:right w:val="single" w:sz="6" w:space="0" w:color="auto"/>
            </w:tcBorders>
            <w:shd w:val="clear" w:color="auto" w:fill="FFFFFF"/>
          </w:tcPr>
          <w:p w:rsidR="00910EB6" w:rsidRPr="00910EB6" w:rsidRDefault="00910EB6" w:rsidP="00910EB6">
            <w:pPr>
              <w:pStyle w:val="af5"/>
              <w:rPr>
                <w:sz w:val="24"/>
                <w:szCs w:val="24"/>
              </w:rPr>
            </w:pPr>
            <w:r w:rsidRPr="00910EB6">
              <w:rPr>
                <w:b/>
                <w:bCs/>
                <w:sz w:val="24"/>
                <w:szCs w:val="24"/>
              </w:rPr>
              <w:t>-     .- -.</w:t>
            </w:r>
          </w:p>
        </w:tc>
      </w:tr>
      <w:tr w:rsidR="00910EB6" w:rsidTr="00E51F62">
        <w:trPr>
          <w:trHeight w:hRule="exact" w:val="1944"/>
        </w:trPr>
        <w:tc>
          <w:tcPr>
            <w:tcW w:w="830"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ind w:left="240"/>
            </w:pPr>
            <w:r>
              <w:rPr>
                <w:sz w:val="28"/>
                <w:szCs w:val="28"/>
              </w:rPr>
              <w:t>1.</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spacing w:line="322" w:lineRule="exact"/>
              <w:ind w:right="19" w:firstLine="14"/>
            </w:pPr>
            <w:r>
              <w:rPr>
                <w:spacing w:val="-3"/>
                <w:sz w:val="28"/>
                <w:szCs w:val="28"/>
              </w:rPr>
              <w:t xml:space="preserve">Обучение детей родному </w:t>
            </w:r>
            <w:r>
              <w:rPr>
                <w:spacing w:val="-1"/>
                <w:sz w:val="28"/>
                <w:szCs w:val="28"/>
              </w:rPr>
              <w:t xml:space="preserve">(татарскому) языку в </w:t>
            </w:r>
            <w:r>
              <w:rPr>
                <w:sz w:val="28"/>
                <w:szCs w:val="28"/>
              </w:rPr>
              <w:t>дошкольных образовательных учреждениях с русским языком обучения</w:t>
            </w:r>
          </w:p>
        </w:tc>
        <w:tc>
          <w:tcPr>
            <w:tcW w:w="3120"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spacing w:line="322" w:lineRule="exact"/>
            </w:pPr>
            <w:r>
              <w:rPr>
                <w:sz w:val="28"/>
                <w:szCs w:val="28"/>
              </w:rPr>
              <w:t>должности</w:t>
            </w:r>
          </w:p>
          <w:p w:rsidR="00910EB6" w:rsidRDefault="00910EB6" w:rsidP="00E51F62">
            <w:pPr>
              <w:shd w:val="clear" w:color="auto" w:fill="FFFFFF"/>
              <w:spacing w:line="322" w:lineRule="exact"/>
            </w:pPr>
            <w:r>
              <w:rPr>
                <w:sz w:val="28"/>
                <w:szCs w:val="28"/>
              </w:rPr>
              <w:t>педагогических</w:t>
            </w:r>
          </w:p>
          <w:p w:rsidR="00910EB6" w:rsidRDefault="00910EB6" w:rsidP="00E51F62">
            <w:pPr>
              <w:shd w:val="clear" w:color="auto" w:fill="FFFFFF"/>
              <w:spacing w:line="322" w:lineRule="exact"/>
            </w:pPr>
            <w:r>
              <w:rPr>
                <w:sz w:val="28"/>
                <w:szCs w:val="28"/>
              </w:rPr>
              <w:t>работников</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ind w:left="490"/>
            </w:pPr>
            <w:r>
              <w:rPr>
                <w:sz w:val="28"/>
                <w:szCs w:val="28"/>
              </w:rPr>
              <w:t>3-4</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jc w:val="center"/>
            </w:pPr>
            <w:r>
              <w:rPr>
                <w:sz w:val="28"/>
                <w:szCs w:val="28"/>
              </w:rPr>
              <w:t>4,5</w:t>
            </w:r>
          </w:p>
        </w:tc>
      </w:tr>
      <w:tr w:rsidR="00910EB6" w:rsidTr="00E51F62">
        <w:trPr>
          <w:trHeight w:hRule="exact" w:val="1301"/>
        </w:trPr>
        <w:tc>
          <w:tcPr>
            <w:tcW w:w="830" w:type="dxa"/>
            <w:vMerge w:val="restart"/>
            <w:tcBorders>
              <w:top w:val="single" w:sz="6" w:space="0" w:color="auto"/>
              <w:left w:val="single" w:sz="6" w:space="0" w:color="auto"/>
              <w:bottom w:val="nil"/>
              <w:right w:val="single" w:sz="6" w:space="0" w:color="auto"/>
            </w:tcBorders>
            <w:shd w:val="clear" w:color="auto" w:fill="FFFFFF"/>
          </w:tcPr>
          <w:p w:rsidR="00910EB6" w:rsidRDefault="00910EB6" w:rsidP="00E51F62">
            <w:pPr>
              <w:shd w:val="clear" w:color="auto" w:fill="FFFFFF"/>
              <w:ind w:left="206"/>
            </w:pPr>
            <w:r>
              <w:rPr>
                <w:sz w:val="28"/>
                <w:szCs w:val="28"/>
              </w:rPr>
              <w:t>2.</w:t>
            </w:r>
          </w:p>
        </w:tc>
        <w:tc>
          <w:tcPr>
            <w:tcW w:w="3240" w:type="dxa"/>
            <w:vMerge w:val="restart"/>
            <w:tcBorders>
              <w:top w:val="single" w:sz="6" w:space="0" w:color="auto"/>
              <w:left w:val="single" w:sz="6" w:space="0" w:color="auto"/>
              <w:bottom w:val="nil"/>
              <w:right w:val="single" w:sz="6" w:space="0" w:color="auto"/>
            </w:tcBorders>
            <w:shd w:val="clear" w:color="auto" w:fill="FFFFFF"/>
          </w:tcPr>
          <w:p w:rsidR="00910EB6" w:rsidRDefault="00910EB6" w:rsidP="00E51F62">
            <w:pPr>
              <w:shd w:val="clear" w:color="auto" w:fill="FFFFFF"/>
              <w:spacing w:line="322" w:lineRule="exact"/>
            </w:pPr>
            <w:r>
              <w:rPr>
                <w:spacing w:val="-2"/>
                <w:sz w:val="28"/>
                <w:szCs w:val="28"/>
              </w:rPr>
              <w:t>Работа в дошкольных</w:t>
            </w:r>
          </w:p>
          <w:p w:rsidR="00910EB6" w:rsidRDefault="00910EB6" w:rsidP="00E51F62">
            <w:pPr>
              <w:shd w:val="clear" w:color="auto" w:fill="FFFFFF"/>
              <w:spacing w:line="322" w:lineRule="exact"/>
            </w:pPr>
            <w:r>
              <w:rPr>
                <w:sz w:val="28"/>
                <w:szCs w:val="28"/>
              </w:rPr>
              <w:t>образовательных</w:t>
            </w:r>
          </w:p>
          <w:p w:rsidR="00910EB6" w:rsidRDefault="00910EB6" w:rsidP="00E51F62">
            <w:pPr>
              <w:shd w:val="clear" w:color="auto" w:fill="FFFFFF"/>
              <w:spacing w:line="322" w:lineRule="exact"/>
            </w:pPr>
            <w:r>
              <w:rPr>
                <w:sz w:val="28"/>
                <w:szCs w:val="28"/>
              </w:rPr>
              <w:t>учреждениях</w:t>
            </w:r>
          </w:p>
        </w:tc>
        <w:tc>
          <w:tcPr>
            <w:tcW w:w="3120"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spacing w:line="322" w:lineRule="exact"/>
              <w:ind w:right="610" w:firstLine="5"/>
            </w:pPr>
            <w:r>
              <w:rPr>
                <w:spacing w:val="-3"/>
                <w:sz w:val="28"/>
                <w:szCs w:val="28"/>
              </w:rPr>
              <w:t>должности учебно-</w:t>
            </w:r>
            <w:r>
              <w:rPr>
                <w:sz w:val="28"/>
                <w:szCs w:val="28"/>
              </w:rPr>
              <w:t>вспомогательного персонала первого уровня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ind w:left="629"/>
            </w:pPr>
            <w:r>
              <w:rPr>
                <w:sz w:val="28"/>
                <w:szCs w:val="28"/>
              </w:rPr>
              <w:t>1</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jc w:val="center"/>
            </w:pPr>
            <w:r>
              <w:rPr>
                <w:sz w:val="28"/>
                <w:szCs w:val="28"/>
              </w:rPr>
              <w:t>5,5</w:t>
            </w:r>
          </w:p>
        </w:tc>
      </w:tr>
      <w:tr w:rsidR="00910EB6" w:rsidTr="00E51F62">
        <w:trPr>
          <w:trHeight w:hRule="exact" w:val="374"/>
        </w:trPr>
        <w:tc>
          <w:tcPr>
            <w:tcW w:w="830" w:type="dxa"/>
            <w:vMerge/>
            <w:tcBorders>
              <w:top w:val="single" w:sz="6" w:space="0" w:color="auto"/>
              <w:left w:val="single" w:sz="6" w:space="0" w:color="auto"/>
              <w:bottom w:val="nil"/>
              <w:right w:val="single" w:sz="6" w:space="0" w:color="auto"/>
            </w:tcBorders>
            <w:vAlign w:val="center"/>
          </w:tcPr>
          <w:p w:rsidR="00910EB6" w:rsidRDefault="00910EB6" w:rsidP="00E51F62">
            <w:pPr>
              <w:widowControl/>
              <w:autoSpaceDE/>
              <w:autoSpaceDN/>
              <w:adjustRightInd/>
            </w:pPr>
          </w:p>
        </w:tc>
        <w:tc>
          <w:tcPr>
            <w:tcW w:w="3240" w:type="dxa"/>
            <w:vMerge/>
            <w:tcBorders>
              <w:top w:val="single" w:sz="6" w:space="0" w:color="auto"/>
              <w:left w:val="single" w:sz="6" w:space="0" w:color="auto"/>
              <w:bottom w:val="nil"/>
              <w:right w:val="single" w:sz="6" w:space="0" w:color="auto"/>
            </w:tcBorders>
            <w:vAlign w:val="center"/>
          </w:tcPr>
          <w:p w:rsidR="00910EB6" w:rsidRDefault="00910EB6" w:rsidP="00E51F62">
            <w:pPr>
              <w:widowControl/>
              <w:autoSpaceDE/>
              <w:autoSpaceDN/>
              <w:adjustRightInd/>
            </w:pPr>
          </w:p>
        </w:tc>
        <w:tc>
          <w:tcPr>
            <w:tcW w:w="3120" w:type="dxa"/>
            <w:tcBorders>
              <w:top w:val="single" w:sz="6" w:space="0" w:color="auto"/>
              <w:left w:val="single" w:sz="6" w:space="0" w:color="auto"/>
              <w:bottom w:val="nil"/>
              <w:right w:val="single" w:sz="6" w:space="0" w:color="auto"/>
            </w:tcBorders>
            <w:shd w:val="clear" w:color="auto" w:fill="FFFFFF"/>
          </w:tcPr>
          <w:p w:rsidR="00910EB6" w:rsidRDefault="00910EB6" w:rsidP="00E51F62"/>
          <w:p w:rsidR="00910EB6" w:rsidRDefault="00910EB6" w:rsidP="00E51F62"/>
          <w:p w:rsidR="00910EB6" w:rsidRDefault="00910EB6" w:rsidP="00E51F62">
            <w:pPr>
              <w:shd w:val="clear" w:color="auto" w:fill="FFFFFF"/>
            </w:pPr>
            <w:r>
              <w:rPr>
                <w:spacing w:val="-3"/>
                <w:sz w:val="28"/>
                <w:szCs w:val="28"/>
              </w:rPr>
              <w:t>должности учебно-</w:t>
            </w:r>
          </w:p>
        </w:tc>
        <w:tc>
          <w:tcPr>
            <w:tcW w:w="1560" w:type="dxa"/>
            <w:tcBorders>
              <w:top w:val="single" w:sz="6" w:space="0" w:color="auto"/>
              <w:left w:val="single" w:sz="6" w:space="0" w:color="auto"/>
              <w:bottom w:val="nil"/>
              <w:right w:val="single" w:sz="6" w:space="0" w:color="auto"/>
            </w:tcBorders>
            <w:shd w:val="clear" w:color="auto" w:fill="FFFFFF"/>
          </w:tcPr>
          <w:p w:rsidR="00910EB6" w:rsidRDefault="00910EB6" w:rsidP="00E51F62">
            <w:pPr>
              <w:shd w:val="clear" w:color="auto" w:fill="FFFFFF"/>
              <w:ind w:left="629"/>
            </w:pPr>
            <w:r>
              <w:rPr>
                <w:sz w:val="28"/>
                <w:szCs w:val="28"/>
              </w:rPr>
              <w:t>1</w:t>
            </w:r>
          </w:p>
        </w:tc>
        <w:tc>
          <w:tcPr>
            <w:tcW w:w="1171" w:type="dxa"/>
            <w:tcBorders>
              <w:top w:val="single" w:sz="6" w:space="0" w:color="auto"/>
              <w:left w:val="single" w:sz="6" w:space="0" w:color="auto"/>
              <w:bottom w:val="nil"/>
              <w:right w:val="single" w:sz="6" w:space="0" w:color="auto"/>
            </w:tcBorders>
            <w:shd w:val="clear" w:color="auto" w:fill="FFFFFF"/>
          </w:tcPr>
          <w:p w:rsidR="00910EB6" w:rsidRDefault="00910EB6" w:rsidP="00E51F62">
            <w:pPr>
              <w:shd w:val="clear" w:color="auto" w:fill="FFFFFF"/>
              <w:jc w:val="center"/>
            </w:pPr>
            <w:r>
              <w:rPr>
                <w:sz w:val="28"/>
                <w:szCs w:val="28"/>
              </w:rPr>
              <w:t>7,5</w:t>
            </w:r>
          </w:p>
        </w:tc>
      </w:tr>
      <w:tr w:rsidR="00910EB6" w:rsidTr="00E51F62">
        <w:trPr>
          <w:trHeight w:hRule="exact" w:val="307"/>
        </w:trPr>
        <w:tc>
          <w:tcPr>
            <w:tcW w:w="83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24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12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r>
              <w:rPr>
                <w:sz w:val="28"/>
                <w:szCs w:val="28"/>
              </w:rPr>
              <w:t>вспомогательного</w:t>
            </w:r>
          </w:p>
        </w:tc>
        <w:tc>
          <w:tcPr>
            <w:tcW w:w="156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1171"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r>
      <w:tr w:rsidR="00910EB6" w:rsidTr="00E51F62">
        <w:trPr>
          <w:trHeight w:hRule="exact" w:val="350"/>
        </w:trPr>
        <w:tc>
          <w:tcPr>
            <w:tcW w:w="83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24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12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r>
              <w:rPr>
                <w:sz w:val="28"/>
                <w:szCs w:val="28"/>
              </w:rPr>
              <w:t>персонала второго</w:t>
            </w:r>
          </w:p>
        </w:tc>
        <w:tc>
          <w:tcPr>
            <w:tcW w:w="1560"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tabs>
                <w:tab w:val="left" w:leader="dot" w:pos="1378"/>
              </w:tabs>
              <w:ind w:left="187"/>
            </w:pPr>
          </w:p>
        </w:tc>
        <w:tc>
          <w:tcPr>
            <w:tcW w:w="1171" w:type="dxa"/>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r>
      <w:tr w:rsidR="00910EB6" w:rsidTr="00E51F62">
        <w:trPr>
          <w:trHeight w:hRule="exact" w:val="269"/>
        </w:trPr>
        <w:tc>
          <w:tcPr>
            <w:tcW w:w="830" w:type="dxa"/>
            <w:vMerge w:val="restart"/>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240" w:type="dxa"/>
            <w:vMerge w:val="restart"/>
            <w:tcBorders>
              <w:top w:val="nil"/>
              <w:left w:val="single" w:sz="6" w:space="0" w:color="auto"/>
              <w:bottom w:val="nil"/>
              <w:right w:val="single" w:sz="6" w:space="0" w:color="auto"/>
            </w:tcBorders>
            <w:shd w:val="clear" w:color="auto" w:fill="FFFFFF"/>
          </w:tcPr>
          <w:p w:rsidR="00910EB6" w:rsidRDefault="00910EB6" w:rsidP="00E51F62">
            <w:pPr>
              <w:shd w:val="clear" w:color="auto" w:fill="FFFFFF"/>
            </w:pPr>
          </w:p>
        </w:tc>
        <w:tc>
          <w:tcPr>
            <w:tcW w:w="3120"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r>
              <w:rPr>
                <w:sz w:val="28"/>
                <w:szCs w:val="28"/>
              </w:rPr>
              <w:t>уровня</w:t>
            </w:r>
          </w:p>
        </w:tc>
        <w:tc>
          <w:tcPr>
            <w:tcW w:w="1560"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p>
        </w:tc>
        <w:tc>
          <w:tcPr>
            <w:tcW w:w="1171"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p>
        </w:tc>
      </w:tr>
      <w:tr w:rsidR="00910EB6" w:rsidTr="00E51F62">
        <w:trPr>
          <w:trHeight w:hRule="exact" w:val="374"/>
        </w:trPr>
        <w:tc>
          <w:tcPr>
            <w:tcW w:w="830" w:type="dxa"/>
            <w:vMerge/>
            <w:tcBorders>
              <w:top w:val="nil"/>
              <w:left w:val="single" w:sz="6" w:space="0" w:color="auto"/>
              <w:bottom w:val="nil"/>
              <w:right w:val="single" w:sz="6" w:space="0" w:color="auto"/>
            </w:tcBorders>
            <w:vAlign w:val="center"/>
          </w:tcPr>
          <w:p w:rsidR="00910EB6" w:rsidRDefault="00910EB6" w:rsidP="00E51F62">
            <w:pPr>
              <w:widowControl/>
              <w:autoSpaceDE/>
              <w:autoSpaceDN/>
              <w:adjustRightInd/>
            </w:pPr>
          </w:p>
        </w:tc>
        <w:tc>
          <w:tcPr>
            <w:tcW w:w="3240" w:type="dxa"/>
            <w:vMerge/>
            <w:tcBorders>
              <w:top w:val="nil"/>
              <w:left w:val="single" w:sz="6" w:space="0" w:color="auto"/>
              <w:bottom w:val="nil"/>
              <w:right w:val="single" w:sz="6" w:space="0" w:color="auto"/>
            </w:tcBorders>
            <w:vAlign w:val="center"/>
          </w:tcPr>
          <w:p w:rsidR="00910EB6" w:rsidRDefault="00910EB6" w:rsidP="00E51F62">
            <w:pPr>
              <w:widowControl/>
              <w:autoSpaceDE/>
              <w:autoSpaceDN/>
              <w:adjustRightInd/>
            </w:pPr>
          </w:p>
        </w:tc>
        <w:tc>
          <w:tcPr>
            <w:tcW w:w="3120" w:type="dxa"/>
            <w:tcBorders>
              <w:top w:val="single" w:sz="6" w:space="0" w:color="auto"/>
              <w:left w:val="single" w:sz="6" w:space="0" w:color="auto"/>
              <w:bottom w:val="nil"/>
              <w:right w:val="single" w:sz="6" w:space="0" w:color="auto"/>
            </w:tcBorders>
            <w:shd w:val="clear" w:color="auto" w:fill="FFFFFF"/>
          </w:tcPr>
          <w:p w:rsidR="00910EB6" w:rsidRDefault="00910EB6" w:rsidP="00E51F62"/>
          <w:p w:rsidR="00910EB6" w:rsidRDefault="00910EB6" w:rsidP="00E51F62"/>
          <w:p w:rsidR="00910EB6" w:rsidRDefault="00910EB6" w:rsidP="00E51F62">
            <w:pPr>
              <w:shd w:val="clear" w:color="auto" w:fill="FFFFFF"/>
            </w:pPr>
            <w:r>
              <w:rPr>
                <w:sz w:val="28"/>
                <w:szCs w:val="28"/>
              </w:rPr>
              <w:t>должности</w:t>
            </w:r>
          </w:p>
        </w:tc>
        <w:tc>
          <w:tcPr>
            <w:tcW w:w="1560" w:type="dxa"/>
            <w:tcBorders>
              <w:top w:val="single" w:sz="6" w:space="0" w:color="auto"/>
              <w:left w:val="single" w:sz="6" w:space="0" w:color="auto"/>
              <w:bottom w:val="nil"/>
              <w:right w:val="single" w:sz="6" w:space="0" w:color="auto"/>
            </w:tcBorders>
            <w:shd w:val="clear" w:color="auto" w:fill="FFFFFF"/>
          </w:tcPr>
          <w:p w:rsidR="00910EB6" w:rsidRDefault="00910EB6" w:rsidP="00E51F62">
            <w:pPr>
              <w:shd w:val="clear" w:color="auto" w:fill="FFFFFF"/>
              <w:ind w:left="595"/>
            </w:pPr>
            <w:r>
              <w:rPr>
                <w:sz w:val="28"/>
                <w:szCs w:val="28"/>
              </w:rPr>
              <w:t>3</w:t>
            </w:r>
          </w:p>
        </w:tc>
        <w:tc>
          <w:tcPr>
            <w:tcW w:w="1171" w:type="dxa"/>
            <w:tcBorders>
              <w:top w:val="single" w:sz="6" w:space="0" w:color="auto"/>
              <w:left w:val="single" w:sz="6" w:space="0" w:color="auto"/>
              <w:bottom w:val="nil"/>
              <w:right w:val="single" w:sz="6" w:space="0" w:color="auto"/>
            </w:tcBorders>
            <w:shd w:val="clear" w:color="auto" w:fill="FFFFFF"/>
          </w:tcPr>
          <w:p w:rsidR="00910EB6" w:rsidRDefault="00910EB6" w:rsidP="00E51F62">
            <w:pPr>
              <w:shd w:val="clear" w:color="auto" w:fill="FFFFFF"/>
              <w:jc w:val="center"/>
            </w:pPr>
            <w:r>
              <w:rPr>
                <w:sz w:val="28"/>
                <w:szCs w:val="28"/>
              </w:rPr>
              <w:t>10,0</w:t>
            </w:r>
          </w:p>
        </w:tc>
      </w:tr>
      <w:tr w:rsidR="00910EB6" w:rsidTr="00E51F62">
        <w:trPr>
          <w:trHeight w:hRule="exact" w:val="619"/>
        </w:trPr>
        <w:tc>
          <w:tcPr>
            <w:tcW w:w="830"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p>
        </w:tc>
        <w:tc>
          <w:tcPr>
            <w:tcW w:w="3240"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p>
        </w:tc>
        <w:tc>
          <w:tcPr>
            <w:tcW w:w="3120"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spacing w:line="322" w:lineRule="exact"/>
              <w:ind w:right="1032" w:firstLine="5"/>
            </w:pPr>
            <w:r>
              <w:rPr>
                <w:sz w:val="28"/>
                <w:szCs w:val="28"/>
              </w:rPr>
              <w:t>педагогических работников</w:t>
            </w:r>
          </w:p>
        </w:tc>
        <w:tc>
          <w:tcPr>
            <w:tcW w:w="1560"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p>
        </w:tc>
        <w:tc>
          <w:tcPr>
            <w:tcW w:w="1171" w:type="dxa"/>
            <w:tcBorders>
              <w:top w:val="nil"/>
              <w:left w:val="single" w:sz="6" w:space="0" w:color="auto"/>
              <w:bottom w:val="single" w:sz="6" w:space="0" w:color="auto"/>
              <w:right w:val="single" w:sz="6" w:space="0" w:color="auto"/>
            </w:tcBorders>
            <w:shd w:val="clear" w:color="auto" w:fill="FFFFFF"/>
          </w:tcPr>
          <w:p w:rsidR="00910EB6" w:rsidRDefault="00910EB6" w:rsidP="00E51F62">
            <w:pPr>
              <w:shd w:val="clear" w:color="auto" w:fill="FFFFFF"/>
            </w:pPr>
          </w:p>
        </w:tc>
      </w:tr>
    </w:tbl>
    <w:p w:rsidR="00910EB6" w:rsidRPr="00D957E6" w:rsidRDefault="00910EB6" w:rsidP="00910EB6">
      <w:pPr>
        <w:shd w:val="clear" w:color="auto" w:fill="FFFFFF"/>
        <w:spacing w:before="307" w:line="322" w:lineRule="exact"/>
        <w:ind w:left="110" w:right="758" w:firstLine="730"/>
        <w:jc w:val="both"/>
        <w:rPr>
          <w:spacing w:val="-2"/>
          <w:sz w:val="24"/>
          <w:szCs w:val="24"/>
        </w:rPr>
      </w:pPr>
      <w:r w:rsidRPr="00910EB6">
        <w:rPr>
          <w:spacing w:val="-2"/>
          <w:sz w:val="24"/>
          <w:szCs w:val="24"/>
        </w:rPr>
        <w:t xml:space="preserve">8.8. Выплаты за наличие государственных наград (почетных званий) </w:t>
      </w:r>
      <w:r w:rsidRPr="00910EB6">
        <w:rPr>
          <w:sz w:val="24"/>
          <w:szCs w:val="24"/>
        </w:rPr>
        <w:t>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r w:rsidRPr="00910EB6">
        <w:rPr>
          <w:spacing w:val="-2"/>
          <w:sz w:val="24"/>
          <w:szCs w:val="24"/>
        </w:rPr>
        <w:t xml:space="preserve"> </w:t>
      </w:r>
    </w:p>
    <w:p w:rsidR="00910EB6" w:rsidRPr="00910EB6" w:rsidRDefault="00905FC2" w:rsidP="00910EB6">
      <w:pPr>
        <w:shd w:val="clear" w:color="auto" w:fill="FFFFFF"/>
        <w:spacing w:before="307" w:line="322" w:lineRule="exact"/>
        <w:ind w:left="110" w:right="758" w:firstLine="730"/>
        <w:jc w:val="both"/>
        <w:rPr>
          <w:sz w:val="24"/>
          <w:szCs w:val="24"/>
        </w:rPr>
      </w:pPr>
      <w:r>
        <w:rPr>
          <w:noProof/>
          <w:sz w:val="24"/>
          <w:szCs w:val="24"/>
        </w:rPr>
        <w:drawing>
          <wp:inline distT="0" distB="0" distL="0" distR="0">
            <wp:extent cx="1233170" cy="223520"/>
            <wp:effectExtent l="1905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srcRect/>
                    <a:stretch>
                      <a:fillRect/>
                    </a:stretch>
                  </pic:blipFill>
                  <pic:spPr bwMode="auto">
                    <a:xfrm>
                      <a:off x="0" y="0"/>
                      <a:ext cx="1233170" cy="223520"/>
                    </a:xfrm>
                    <a:prstGeom prst="rect">
                      <a:avLst/>
                    </a:prstGeom>
                    <a:noFill/>
                    <a:ln w="9525">
                      <a:noFill/>
                      <a:miter lim="800000"/>
                      <a:headEnd/>
                      <a:tailEnd/>
                    </a:ln>
                  </pic:spPr>
                </pic:pic>
              </a:graphicData>
            </a:graphic>
          </wp:inline>
        </w:drawing>
      </w:r>
    </w:p>
    <w:p w:rsidR="005873F1" w:rsidRDefault="005873F1" w:rsidP="00910EB6">
      <w:pPr>
        <w:shd w:val="clear" w:color="auto" w:fill="FFFFFF"/>
        <w:ind w:left="811"/>
      </w:pPr>
      <w:r>
        <w:rPr>
          <w:i/>
          <w:iCs/>
          <w:spacing w:val="-3"/>
          <w:sz w:val="28"/>
          <w:szCs w:val="28"/>
        </w:rPr>
        <w:t xml:space="preserve">- - </w:t>
      </w:r>
      <w:r>
        <w:rPr>
          <w:spacing w:val="-3"/>
          <w:sz w:val="28"/>
          <w:szCs w:val="28"/>
        </w:rPr>
        <w:t>выплата за наличие государственных наград (почетных званий);</w:t>
      </w:r>
    </w:p>
    <w:p w:rsidR="005873F1" w:rsidRDefault="005873F1" w:rsidP="005873F1">
      <w:pPr>
        <w:shd w:val="clear" w:color="auto" w:fill="FFFFFF"/>
        <w:spacing w:before="67" w:line="322" w:lineRule="exact"/>
        <w:ind w:left="125" w:right="466" w:firstLine="864"/>
        <w:jc w:val="both"/>
      </w:pPr>
      <w:r>
        <w:rPr>
          <w:i/>
          <w:iCs/>
          <w:smallCaps/>
          <w:spacing w:val="-2"/>
          <w:sz w:val="28"/>
          <w:szCs w:val="28"/>
          <w:lang w:val="en-US"/>
        </w:rPr>
        <w:t>p</w:t>
      </w:r>
      <w:r>
        <w:rPr>
          <w:i/>
          <w:iCs/>
          <w:smallCaps/>
          <w:spacing w:val="-2"/>
          <w:sz w:val="28"/>
          <w:szCs w:val="28"/>
          <w:vertAlign w:val="superscript"/>
          <w:lang w:val="en-US"/>
        </w:rPr>
        <w:t>z</w:t>
      </w:r>
      <w:r w:rsidRPr="005873F1">
        <w:rPr>
          <w:i/>
          <w:iCs/>
          <w:smallCaps/>
          <w:spacing w:val="-2"/>
          <w:sz w:val="28"/>
          <w:szCs w:val="28"/>
        </w:rPr>
        <w:t xml:space="preserve"> </w:t>
      </w:r>
      <w:r>
        <w:rPr>
          <w:spacing w:val="-2"/>
          <w:sz w:val="28"/>
          <w:szCs w:val="28"/>
        </w:rPr>
        <w:t xml:space="preserve">- размер надбавки за наличие государственных наград (почетных </w:t>
      </w:r>
      <w:r>
        <w:rPr>
          <w:sz w:val="28"/>
          <w:szCs w:val="28"/>
        </w:rPr>
        <w:t>званий).</w:t>
      </w:r>
    </w:p>
    <w:p w:rsidR="005873F1" w:rsidRDefault="005873F1" w:rsidP="005873F1">
      <w:pPr>
        <w:shd w:val="clear" w:color="auto" w:fill="FFFFFF"/>
        <w:spacing w:line="322" w:lineRule="exact"/>
        <w:ind w:left="125" w:right="461" w:firstLine="720"/>
        <w:jc w:val="both"/>
      </w:pPr>
      <w:r>
        <w:rPr>
          <w:sz w:val="28"/>
          <w:szCs w:val="28"/>
        </w:rPr>
        <w:t>Размер надбавки за наличие государственных наград (почетных званий) Республики Татарстан составляет 7 процентов.</w:t>
      </w:r>
    </w:p>
    <w:p w:rsidR="005873F1" w:rsidRDefault="005873F1" w:rsidP="005873F1">
      <w:pPr>
        <w:shd w:val="clear" w:color="auto" w:fill="FFFFFF"/>
        <w:spacing w:line="322" w:lineRule="exact"/>
        <w:ind w:left="134" w:right="456" w:firstLine="706"/>
        <w:jc w:val="both"/>
      </w:pPr>
      <w:r>
        <w:rPr>
          <w:sz w:val="28"/>
          <w:szCs w:val="28"/>
        </w:rPr>
        <w:t xml:space="preserve">Размер надбавки за наличие государственных наград (почетных </w:t>
      </w:r>
      <w:r>
        <w:rPr>
          <w:spacing w:val="-1"/>
          <w:sz w:val="28"/>
          <w:szCs w:val="28"/>
        </w:rPr>
        <w:t>званий) Российской Федерации составляет 10 процентов.</w:t>
      </w:r>
    </w:p>
    <w:p w:rsidR="005873F1" w:rsidRDefault="005873F1" w:rsidP="005873F1">
      <w:pPr>
        <w:shd w:val="clear" w:color="auto" w:fill="FFFFFF"/>
        <w:spacing w:line="322" w:lineRule="exact"/>
        <w:ind w:left="134" w:right="461" w:firstLine="710"/>
        <w:jc w:val="both"/>
      </w:pPr>
      <w:r>
        <w:rPr>
          <w:sz w:val="28"/>
          <w:szCs w:val="28"/>
        </w:rPr>
        <w:t xml:space="preserve">Перечень государственных наград (почетных званий), за наличие </w:t>
      </w:r>
      <w:r>
        <w:rPr>
          <w:spacing w:val="-1"/>
          <w:sz w:val="28"/>
          <w:szCs w:val="28"/>
        </w:rPr>
        <w:t xml:space="preserve">которых работникам МБДОУ предоставляются соответствующие выплаты, </w:t>
      </w:r>
      <w:r>
        <w:rPr>
          <w:sz w:val="28"/>
          <w:szCs w:val="28"/>
        </w:rPr>
        <w:lastRenderedPageBreak/>
        <w:t xml:space="preserve">приведен в </w:t>
      </w:r>
      <w:r>
        <w:rPr>
          <w:b/>
          <w:bCs/>
          <w:sz w:val="28"/>
          <w:szCs w:val="28"/>
        </w:rPr>
        <w:t xml:space="preserve">приложении </w:t>
      </w:r>
      <w:r>
        <w:rPr>
          <w:sz w:val="28"/>
          <w:szCs w:val="28"/>
        </w:rPr>
        <w:t>к настоящему Положению.</w:t>
      </w:r>
    </w:p>
    <w:p w:rsidR="005873F1" w:rsidRDefault="005873F1" w:rsidP="005873F1">
      <w:pPr>
        <w:shd w:val="clear" w:color="auto" w:fill="FFFFFF"/>
        <w:tabs>
          <w:tab w:val="left" w:pos="1450"/>
        </w:tabs>
        <w:spacing w:line="322" w:lineRule="exact"/>
        <w:ind w:left="134" w:right="451" w:firstLine="725"/>
        <w:jc w:val="both"/>
      </w:pPr>
      <w:r>
        <w:rPr>
          <w:spacing w:val="-8"/>
          <w:sz w:val="28"/>
          <w:szCs w:val="28"/>
        </w:rPr>
        <w:t>8.9.</w:t>
      </w:r>
      <w:r>
        <w:rPr>
          <w:sz w:val="28"/>
          <w:szCs w:val="28"/>
        </w:rPr>
        <w:tab/>
        <w:t>Установление размеров выплат за наличие государственных</w:t>
      </w:r>
      <w:r>
        <w:rPr>
          <w:sz w:val="28"/>
          <w:szCs w:val="28"/>
        </w:rPr>
        <w:br/>
        <w:t>наград (почетных званий) производится со дня присвоения</w:t>
      </w:r>
      <w:r>
        <w:rPr>
          <w:sz w:val="28"/>
          <w:szCs w:val="28"/>
        </w:rPr>
        <w:br/>
      </w:r>
      <w:r>
        <w:rPr>
          <w:spacing w:val="-1"/>
          <w:sz w:val="28"/>
          <w:szCs w:val="28"/>
        </w:rPr>
        <w:t>государственной награды (почетного звания). Работникам, имеющим две и</w:t>
      </w:r>
      <w:r>
        <w:rPr>
          <w:spacing w:val="-1"/>
          <w:sz w:val="28"/>
          <w:szCs w:val="28"/>
        </w:rPr>
        <w:br/>
      </w:r>
      <w:r>
        <w:rPr>
          <w:sz w:val="28"/>
          <w:szCs w:val="28"/>
        </w:rPr>
        <w:t>более государственные награды (почетных звания), выплата за наличие</w:t>
      </w:r>
      <w:r>
        <w:rPr>
          <w:sz w:val="28"/>
          <w:szCs w:val="28"/>
        </w:rPr>
        <w:br/>
        <w:t>государственных наград (почетных званий) устанавливается по одной из</w:t>
      </w:r>
      <w:r>
        <w:rPr>
          <w:sz w:val="28"/>
          <w:szCs w:val="28"/>
        </w:rPr>
        <w:br/>
      </w:r>
      <w:r>
        <w:rPr>
          <w:spacing w:val="-1"/>
          <w:sz w:val="28"/>
          <w:szCs w:val="28"/>
        </w:rPr>
        <w:t>государственных наград (почетных званий) по выбору работника.</w:t>
      </w:r>
    </w:p>
    <w:p w:rsidR="005873F1" w:rsidRDefault="005873F1" w:rsidP="005873F1">
      <w:pPr>
        <w:shd w:val="clear" w:color="auto" w:fill="FFFFFF"/>
        <w:tabs>
          <w:tab w:val="left" w:pos="1574"/>
        </w:tabs>
        <w:spacing w:line="322" w:lineRule="exact"/>
        <w:ind w:left="130" w:right="456" w:firstLine="734"/>
        <w:jc w:val="both"/>
      </w:pPr>
      <w:r>
        <w:rPr>
          <w:spacing w:val="-9"/>
          <w:sz w:val="28"/>
          <w:szCs w:val="28"/>
        </w:rPr>
        <w:t>8.10.</w:t>
      </w:r>
      <w:r>
        <w:rPr>
          <w:sz w:val="28"/>
          <w:szCs w:val="28"/>
        </w:rPr>
        <w:tab/>
        <w:t>Выплаты за стаж работы по профилю устанавливаются по</w:t>
      </w:r>
      <w:r>
        <w:rPr>
          <w:sz w:val="28"/>
          <w:szCs w:val="28"/>
        </w:rPr>
        <w:br/>
      </w:r>
      <w:r>
        <w:rPr>
          <w:spacing w:val="-2"/>
          <w:sz w:val="28"/>
          <w:szCs w:val="28"/>
        </w:rPr>
        <w:t>стажевым группам в разрезе профессионально-квалификационных групп и</w:t>
      </w:r>
      <w:r>
        <w:rPr>
          <w:spacing w:val="-2"/>
          <w:sz w:val="28"/>
          <w:szCs w:val="28"/>
        </w:rPr>
        <w:br/>
      </w:r>
      <w:r>
        <w:rPr>
          <w:sz w:val="28"/>
          <w:szCs w:val="28"/>
        </w:rPr>
        <w:t>квалификационных уровней в зависимости от продолжительности работы</w:t>
      </w:r>
      <w:r>
        <w:rPr>
          <w:sz w:val="28"/>
          <w:szCs w:val="28"/>
        </w:rPr>
        <w:br/>
        <w:t>по профилю и рассчитываются по формуле:</w:t>
      </w:r>
    </w:p>
    <w:p w:rsidR="005873F1" w:rsidRDefault="00905FC2" w:rsidP="005873F1">
      <w:pPr>
        <w:spacing w:before="163"/>
        <w:ind w:left="4061" w:right="3830"/>
        <w:rPr>
          <w:sz w:val="24"/>
          <w:szCs w:val="24"/>
        </w:rPr>
      </w:pPr>
      <w:r>
        <w:rPr>
          <w:noProof/>
          <w:sz w:val="24"/>
          <w:szCs w:val="24"/>
        </w:rPr>
        <w:drawing>
          <wp:inline distT="0" distB="0" distL="0" distR="0">
            <wp:extent cx="1105535" cy="23368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1105535" cy="233680"/>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58" w:line="365" w:lineRule="exact"/>
        <w:ind w:left="854"/>
      </w:pPr>
      <w:r>
        <w:rPr>
          <w:spacing w:val="-7"/>
          <w:sz w:val="28"/>
          <w:szCs w:val="28"/>
        </w:rPr>
        <w:t>где:</w:t>
      </w:r>
    </w:p>
    <w:p w:rsidR="005873F1" w:rsidRDefault="00910EB6" w:rsidP="005873F1">
      <w:pPr>
        <w:shd w:val="clear" w:color="auto" w:fill="FFFFFF"/>
        <w:spacing w:before="34" w:line="365" w:lineRule="exact"/>
        <w:ind w:left="874"/>
      </w:pPr>
      <w:r>
        <w:rPr>
          <w:i/>
          <w:iCs/>
          <w:sz w:val="28"/>
          <w:szCs w:val="28"/>
          <w:lang w:val="en-US"/>
        </w:rPr>
        <w:t>Bs</w:t>
      </w:r>
      <w:r w:rsidR="005873F1">
        <w:rPr>
          <w:i/>
          <w:iCs/>
          <w:sz w:val="28"/>
          <w:szCs w:val="28"/>
        </w:rPr>
        <w:t xml:space="preserve"> </w:t>
      </w:r>
      <w:r w:rsidR="005873F1">
        <w:rPr>
          <w:sz w:val="28"/>
          <w:szCs w:val="28"/>
        </w:rPr>
        <w:t>- выплата за стаж работы по профилю;</w:t>
      </w:r>
    </w:p>
    <w:p w:rsidR="005873F1" w:rsidRDefault="00910EB6" w:rsidP="005873F1">
      <w:pPr>
        <w:shd w:val="clear" w:color="auto" w:fill="FFFFFF"/>
        <w:spacing w:before="38" w:line="365" w:lineRule="exact"/>
        <w:ind w:left="134" w:firstLine="139"/>
      </w:pPr>
      <w:r>
        <w:rPr>
          <w:sz w:val="28"/>
          <w:szCs w:val="28"/>
          <w:lang w:val="en-US"/>
        </w:rPr>
        <w:t>Ds</w:t>
      </w:r>
      <w:r w:rsidR="005873F1">
        <w:rPr>
          <w:sz w:val="28"/>
          <w:szCs w:val="28"/>
        </w:rPr>
        <w:t xml:space="preserve"> - размер надбавки за стаж работы по профилю. Размеры надбавок за стаж работы по профилю приведены в таблице 5 настоящего Положения.</w:t>
      </w:r>
    </w:p>
    <w:p w:rsidR="001136A2" w:rsidRDefault="001136A2" w:rsidP="005873F1">
      <w:pPr>
        <w:shd w:val="clear" w:color="auto" w:fill="FFFFFF"/>
        <w:spacing w:before="307" w:line="322" w:lineRule="exact"/>
        <w:ind w:left="1670" w:firstLine="6216"/>
        <w:rPr>
          <w:b/>
          <w:bCs/>
          <w:spacing w:val="-4"/>
          <w:sz w:val="28"/>
          <w:szCs w:val="28"/>
        </w:rPr>
      </w:pPr>
    </w:p>
    <w:p w:rsidR="001136A2" w:rsidRDefault="001136A2" w:rsidP="001136A2">
      <w:pPr>
        <w:shd w:val="clear" w:color="auto" w:fill="FFFFFF"/>
        <w:spacing w:before="307" w:line="322" w:lineRule="exact"/>
        <w:rPr>
          <w:b/>
          <w:bCs/>
          <w:spacing w:val="-4"/>
          <w:sz w:val="28"/>
          <w:szCs w:val="28"/>
        </w:rPr>
      </w:pPr>
    </w:p>
    <w:p w:rsidR="001136A2" w:rsidRDefault="001136A2" w:rsidP="001136A2">
      <w:pPr>
        <w:shd w:val="clear" w:color="auto" w:fill="FFFFFF"/>
        <w:spacing w:before="307" w:line="322" w:lineRule="exact"/>
        <w:rPr>
          <w:b/>
          <w:bCs/>
          <w:spacing w:val="-4"/>
          <w:sz w:val="28"/>
          <w:szCs w:val="28"/>
        </w:rPr>
      </w:pPr>
    </w:p>
    <w:p w:rsidR="001136A2" w:rsidRDefault="001136A2" w:rsidP="001136A2">
      <w:pPr>
        <w:shd w:val="clear" w:color="auto" w:fill="FFFFFF"/>
        <w:spacing w:before="307" w:line="322" w:lineRule="exact"/>
        <w:rPr>
          <w:b/>
          <w:bCs/>
          <w:spacing w:val="-4"/>
          <w:sz w:val="28"/>
          <w:szCs w:val="28"/>
        </w:rPr>
      </w:pPr>
    </w:p>
    <w:p w:rsidR="005873F1" w:rsidRDefault="005C1591" w:rsidP="001136A2">
      <w:pPr>
        <w:shd w:val="clear" w:color="auto" w:fill="FFFFFF"/>
        <w:spacing w:before="307" w:line="322" w:lineRule="exact"/>
      </w:pPr>
      <w:r>
        <w:pict>
          <v:line id="_x0000_s1026" style="position:absolute;z-index:251657728;mso-position-horizontal-relative:margin" from="-60.65pt,55.6pt" to="-60.65pt,117.3pt" strokeweight="2.9pt">
            <w10:wrap anchorx="margin"/>
          </v:line>
        </w:pict>
      </w:r>
      <w:r w:rsidR="001136A2">
        <w:rPr>
          <w:b/>
          <w:bCs/>
          <w:spacing w:val="-4"/>
          <w:sz w:val="28"/>
          <w:szCs w:val="28"/>
        </w:rPr>
        <w:t xml:space="preserve">Таблица 6    </w:t>
      </w:r>
      <w:r w:rsidR="005873F1">
        <w:rPr>
          <w:b/>
          <w:bCs/>
          <w:spacing w:val="-1"/>
          <w:sz w:val="28"/>
          <w:szCs w:val="28"/>
        </w:rPr>
        <w:t>Размеры надбавок за стаж работы по профилю</w:t>
      </w:r>
    </w:p>
    <w:p w:rsidR="005873F1" w:rsidRDefault="005873F1" w:rsidP="005873F1">
      <w:pPr>
        <w:spacing w:after="221" w:line="1" w:lineRule="exact"/>
        <w:rPr>
          <w:sz w:val="2"/>
          <w:szCs w:val="2"/>
        </w:rPr>
      </w:pPr>
    </w:p>
    <w:tbl>
      <w:tblPr>
        <w:tblW w:w="0" w:type="auto"/>
        <w:tblInd w:w="40" w:type="dxa"/>
        <w:tblLayout w:type="fixed"/>
        <w:tblCellMar>
          <w:left w:w="40" w:type="dxa"/>
          <w:right w:w="40" w:type="dxa"/>
        </w:tblCellMar>
        <w:tblLook w:val="04A0"/>
      </w:tblPr>
      <w:tblGrid>
        <w:gridCol w:w="4219"/>
        <w:gridCol w:w="1694"/>
        <w:gridCol w:w="2544"/>
        <w:gridCol w:w="1171"/>
      </w:tblGrid>
      <w:tr w:rsidR="005873F1" w:rsidTr="005873F1">
        <w:trPr>
          <w:trHeight w:hRule="exact" w:val="1632"/>
        </w:trPr>
        <w:tc>
          <w:tcPr>
            <w:tcW w:w="4219"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rsidP="00910EB6">
            <w:pPr>
              <w:pStyle w:val="af5"/>
              <w:rPr>
                <w:sz w:val="24"/>
                <w:szCs w:val="24"/>
              </w:rPr>
            </w:pPr>
            <w:r w:rsidRPr="00910EB6">
              <w:rPr>
                <w:sz w:val="24"/>
                <w:szCs w:val="24"/>
              </w:rPr>
              <w:t>Наименование профессионально-</w:t>
            </w:r>
            <w:r w:rsidRPr="00910EB6">
              <w:rPr>
                <w:spacing w:val="-3"/>
                <w:sz w:val="24"/>
                <w:szCs w:val="24"/>
              </w:rPr>
              <w:t>квалификационной группы</w:t>
            </w:r>
          </w:p>
        </w:tc>
        <w:tc>
          <w:tcPr>
            <w:tcW w:w="169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spacing w:line="326" w:lineRule="exact"/>
              <w:rPr>
                <w:sz w:val="24"/>
                <w:szCs w:val="24"/>
              </w:rPr>
            </w:pPr>
            <w:r w:rsidRPr="00910EB6">
              <w:rPr>
                <w:spacing w:val="-3"/>
                <w:sz w:val="24"/>
                <w:szCs w:val="24"/>
              </w:rPr>
              <w:t xml:space="preserve">Квалификац </w:t>
            </w:r>
            <w:r w:rsidRPr="00910EB6">
              <w:rPr>
                <w:sz w:val="24"/>
                <w:szCs w:val="24"/>
              </w:rPr>
              <w:t>ионный уровень</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ind w:left="154"/>
              <w:rPr>
                <w:sz w:val="24"/>
                <w:szCs w:val="24"/>
              </w:rPr>
            </w:pPr>
            <w:r w:rsidRPr="00910EB6">
              <w:rPr>
                <w:spacing w:val="-2"/>
                <w:sz w:val="24"/>
                <w:szCs w:val="24"/>
              </w:rPr>
              <w:t>Стажевая группа</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spacing w:line="322" w:lineRule="exact"/>
              <w:ind w:left="34" w:right="62"/>
              <w:jc w:val="center"/>
              <w:rPr>
                <w:sz w:val="24"/>
                <w:szCs w:val="24"/>
              </w:rPr>
            </w:pPr>
            <w:r w:rsidRPr="00910EB6">
              <w:rPr>
                <w:spacing w:val="-2"/>
                <w:sz w:val="24"/>
                <w:szCs w:val="24"/>
              </w:rPr>
              <w:t>Размер надбав</w:t>
            </w:r>
          </w:p>
          <w:p w:rsidR="005873F1" w:rsidRPr="00910EB6" w:rsidRDefault="005873F1">
            <w:pPr>
              <w:shd w:val="clear" w:color="auto" w:fill="FFFFFF"/>
              <w:spacing w:line="322" w:lineRule="exact"/>
              <w:ind w:left="34" w:right="62"/>
              <w:jc w:val="center"/>
              <w:rPr>
                <w:sz w:val="24"/>
                <w:szCs w:val="24"/>
              </w:rPr>
            </w:pPr>
            <w:r w:rsidRPr="00910EB6">
              <w:rPr>
                <w:sz w:val="24"/>
                <w:szCs w:val="24"/>
              </w:rPr>
              <w:t xml:space="preserve">ки, </w:t>
            </w:r>
            <w:r w:rsidRPr="00910EB6">
              <w:rPr>
                <w:spacing w:val="-3"/>
                <w:sz w:val="24"/>
                <w:szCs w:val="24"/>
              </w:rPr>
              <w:t>процен</w:t>
            </w:r>
          </w:p>
          <w:p w:rsidR="005873F1" w:rsidRPr="00910EB6" w:rsidRDefault="005873F1">
            <w:pPr>
              <w:shd w:val="clear" w:color="auto" w:fill="FFFFFF"/>
              <w:spacing w:line="322" w:lineRule="exact"/>
              <w:jc w:val="center"/>
              <w:rPr>
                <w:sz w:val="24"/>
                <w:szCs w:val="24"/>
              </w:rPr>
            </w:pPr>
            <w:r w:rsidRPr="00910EB6">
              <w:rPr>
                <w:sz w:val="24"/>
                <w:szCs w:val="24"/>
              </w:rPr>
              <w:t>тов</w:t>
            </w:r>
          </w:p>
        </w:tc>
      </w:tr>
      <w:tr w:rsidR="005873F1" w:rsidTr="005873F1">
        <w:trPr>
          <w:trHeight w:hRule="exact" w:val="331"/>
        </w:trPr>
        <w:tc>
          <w:tcPr>
            <w:tcW w:w="4219"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rsidP="00910EB6">
            <w:pPr>
              <w:pStyle w:val="af5"/>
              <w:rPr>
                <w:sz w:val="24"/>
                <w:szCs w:val="24"/>
              </w:rPr>
            </w:pPr>
            <w:r w:rsidRPr="00910EB6">
              <w:rPr>
                <w:sz w:val="24"/>
                <w:szCs w:val="24"/>
              </w:rPr>
              <w:t>Должности учебно-</w:t>
            </w:r>
            <w:r w:rsidRPr="00910EB6">
              <w:rPr>
                <w:spacing w:val="-3"/>
                <w:sz w:val="24"/>
                <w:szCs w:val="24"/>
              </w:rPr>
              <w:t xml:space="preserve">вспомогательного персонала </w:t>
            </w:r>
            <w:r w:rsidRPr="00910EB6">
              <w:rPr>
                <w:sz w:val="24"/>
                <w:szCs w:val="24"/>
              </w:rPr>
              <w:t>второго уровня</w:t>
            </w:r>
          </w:p>
        </w:tc>
        <w:tc>
          <w:tcPr>
            <w:tcW w:w="1694"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ind w:left="576"/>
              <w:rPr>
                <w:sz w:val="24"/>
                <w:szCs w:val="24"/>
              </w:rPr>
            </w:pPr>
            <w:r w:rsidRPr="00910EB6">
              <w:rPr>
                <w:sz w:val="24"/>
                <w:szCs w:val="24"/>
              </w:rPr>
              <w:t>1-2</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ind w:left="346"/>
              <w:rPr>
                <w:sz w:val="24"/>
                <w:szCs w:val="24"/>
              </w:rPr>
            </w:pPr>
            <w:r w:rsidRPr="00910EB6">
              <w:rPr>
                <w:spacing w:val="-2"/>
                <w:sz w:val="24"/>
                <w:szCs w:val="24"/>
              </w:rPr>
              <w:t>от 4 до 10 лет</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jc w:val="center"/>
              <w:rPr>
                <w:sz w:val="24"/>
                <w:szCs w:val="24"/>
              </w:rPr>
            </w:pPr>
            <w:r w:rsidRPr="00910EB6">
              <w:rPr>
                <w:sz w:val="24"/>
                <w:szCs w:val="24"/>
              </w:rPr>
              <w:t>2,0</w:t>
            </w:r>
          </w:p>
        </w:tc>
      </w:tr>
      <w:tr w:rsidR="005873F1" w:rsidTr="005873F1">
        <w:trPr>
          <w:trHeight w:hRule="exact" w:val="336"/>
        </w:trPr>
        <w:tc>
          <w:tcPr>
            <w:tcW w:w="4219"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rsidP="00910EB6">
            <w:pPr>
              <w:pStyle w:val="af5"/>
              <w:rPr>
                <w:sz w:val="24"/>
                <w:szCs w:val="24"/>
              </w:rPr>
            </w:pPr>
          </w:p>
        </w:tc>
        <w:tc>
          <w:tcPr>
            <w:tcW w:w="1694"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rPr>
                <w:sz w:val="24"/>
                <w:szCs w:val="24"/>
              </w:rPr>
            </w:pPr>
          </w:p>
          <w:p w:rsidR="005873F1" w:rsidRPr="00910EB6" w:rsidRDefault="005873F1">
            <w:pPr>
              <w:rPr>
                <w:sz w:val="24"/>
                <w:szCs w:val="24"/>
              </w:rPr>
            </w:pPr>
          </w:p>
          <w:p w:rsidR="005873F1" w:rsidRPr="00910EB6" w:rsidRDefault="005873F1">
            <w:pPr>
              <w:shd w:val="clear" w:color="auto" w:fill="FFFFFF"/>
              <w:ind w:left="278"/>
              <w:rPr>
                <w:sz w:val="24"/>
                <w:szCs w:val="24"/>
              </w:rPr>
            </w:pPr>
            <w:r w:rsidRPr="00910EB6">
              <w:rPr>
                <w:spacing w:val="-3"/>
                <w:sz w:val="24"/>
                <w:szCs w:val="24"/>
              </w:rPr>
              <w:t>от 10 до 15 лет</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jc w:val="center"/>
              <w:rPr>
                <w:sz w:val="24"/>
                <w:szCs w:val="24"/>
              </w:rPr>
            </w:pPr>
            <w:r w:rsidRPr="00910EB6">
              <w:rPr>
                <w:sz w:val="24"/>
                <w:szCs w:val="24"/>
              </w:rPr>
              <w:t>3,0</w:t>
            </w:r>
          </w:p>
        </w:tc>
      </w:tr>
      <w:tr w:rsidR="005873F1" w:rsidTr="005873F1">
        <w:trPr>
          <w:trHeight w:hRule="exact" w:val="326"/>
        </w:trPr>
        <w:tc>
          <w:tcPr>
            <w:tcW w:w="4219"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rsidP="00910EB6">
            <w:pPr>
              <w:pStyle w:val="af5"/>
              <w:rPr>
                <w:sz w:val="24"/>
                <w:szCs w:val="24"/>
              </w:rPr>
            </w:pPr>
          </w:p>
        </w:tc>
        <w:tc>
          <w:tcPr>
            <w:tcW w:w="1694"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rPr>
                <w:sz w:val="24"/>
                <w:szCs w:val="24"/>
              </w:rPr>
            </w:pPr>
          </w:p>
          <w:p w:rsidR="005873F1" w:rsidRPr="00910EB6" w:rsidRDefault="005873F1">
            <w:pPr>
              <w:rPr>
                <w:sz w:val="24"/>
                <w:szCs w:val="24"/>
              </w:rPr>
            </w:pPr>
          </w:p>
          <w:p w:rsidR="005873F1" w:rsidRPr="00910EB6" w:rsidRDefault="005873F1">
            <w:pPr>
              <w:shd w:val="clear" w:color="auto" w:fill="FFFFFF"/>
              <w:ind w:left="370"/>
              <w:rPr>
                <w:sz w:val="24"/>
                <w:szCs w:val="24"/>
              </w:rPr>
            </w:pPr>
            <w:r w:rsidRPr="00910EB6">
              <w:rPr>
                <w:spacing w:val="-3"/>
                <w:sz w:val="24"/>
                <w:szCs w:val="24"/>
              </w:rPr>
              <w:t>свыше 15 лет</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jc w:val="center"/>
              <w:rPr>
                <w:sz w:val="24"/>
                <w:szCs w:val="24"/>
              </w:rPr>
            </w:pPr>
            <w:r w:rsidRPr="00910EB6">
              <w:rPr>
                <w:sz w:val="24"/>
                <w:szCs w:val="24"/>
              </w:rPr>
              <w:t>4,0</w:t>
            </w:r>
          </w:p>
        </w:tc>
      </w:tr>
      <w:tr w:rsidR="005873F1" w:rsidTr="005873F1">
        <w:trPr>
          <w:trHeight w:hRule="exact" w:val="336"/>
        </w:trPr>
        <w:tc>
          <w:tcPr>
            <w:tcW w:w="4219"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rsidP="00910EB6">
            <w:pPr>
              <w:pStyle w:val="af5"/>
              <w:rPr>
                <w:sz w:val="24"/>
                <w:szCs w:val="24"/>
              </w:rPr>
            </w:pPr>
            <w:r w:rsidRPr="00910EB6">
              <w:rPr>
                <w:spacing w:val="-3"/>
                <w:sz w:val="24"/>
                <w:szCs w:val="24"/>
              </w:rPr>
              <w:t xml:space="preserve">Должности педагогических </w:t>
            </w:r>
            <w:r w:rsidRPr="00910EB6">
              <w:rPr>
                <w:sz w:val="24"/>
                <w:szCs w:val="24"/>
              </w:rPr>
              <w:t>работников</w:t>
            </w:r>
          </w:p>
        </w:tc>
        <w:tc>
          <w:tcPr>
            <w:tcW w:w="1694" w:type="dxa"/>
            <w:vMerge w:val="restart"/>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ind w:left="581"/>
              <w:rPr>
                <w:sz w:val="24"/>
                <w:szCs w:val="24"/>
              </w:rPr>
            </w:pPr>
            <w:r w:rsidRPr="00910EB6">
              <w:rPr>
                <w:sz w:val="24"/>
                <w:szCs w:val="24"/>
              </w:rPr>
              <w:t>1-4</w:t>
            </w: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ind w:left="422"/>
              <w:rPr>
                <w:sz w:val="24"/>
                <w:szCs w:val="24"/>
              </w:rPr>
            </w:pPr>
            <w:r w:rsidRPr="00910EB6">
              <w:rPr>
                <w:sz w:val="24"/>
                <w:szCs w:val="24"/>
              </w:rPr>
              <w:t>от 2 до 6 лет</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jc w:val="center"/>
              <w:rPr>
                <w:sz w:val="24"/>
                <w:szCs w:val="24"/>
              </w:rPr>
            </w:pPr>
            <w:r w:rsidRPr="00910EB6">
              <w:rPr>
                <w:sz w:val="24"/>
                <w:szCs w:val="24"/>
              </w:rPr>
              <w:t>3,0</w:t>
            </w:r>
          </w:p>
        </w:tc>
      </w:tr>
      <w:tr w:rsidR="005873F1" w:rsidTr="005873F1">
        <w:trPr>
          <w:trHeight w:hRule="exact" w:val="331"/>
        </w:trPr>
        <w:tc>
          <w:tcPr>
            <w:tcW w:w="4219"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1694"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rPr>
                <w:sz w:val="24"/>
                <w:szCs w:val="24"/>
              </w:rPr>
            </w:pPr>
          </w:p>
          <w:p w:rsidR="005873F1" w:rsidRPr="00910EB6" w:rsidRDefault="005873F1">
            <w:pPr>
              <w:rPr>
                <w:sz w:val="24"/>
                <w:szCs w:val="24"/>
              </w:rPr>
            </w:pPr>
          </w:p>
          <w:p w:rsidR="005873F1" w:rsidRPr="00910EB6" w:rsidRDefault="005873F1">
            <w:pPr>
              <w:shd w:val="clear" w:color="auto" w:fill="FFFFFF"/>
              <w:ind w:left="346"/>
              <w:rPr>
                <w:sz w:val="24"/>
                <w:szCs w:val="24"/>
              </w:rPr>
            </w:pPr>
            <w:r w:rsidRPr="00910EB6">
              <w:rPr>
                <w:spacing w:val="-3"/>
                <w:sz w:val="24"/>
                <w:szCs w:val="24"/>
              </w:rPr>
              <w:t>от 6 до 10 лет</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jc w:val="center"/>
              <w:rPr>
                <w:sz w:val="24"/>
                <w:szCs w:val="24"/>
              </w:rPr>
            </w:pPr>
            <w:r w:rsidRPr="00910EB6">
              <w:rPr>
                <w:sz w:val="24"/>
                <w:szCs w:val="24"/>
              </w:rPr>
              <w:t>4,5</w:t>
            </w:r>
          </w:p>
        </w:tc>
      </w:tr>
      <w:tr w:rsidR="005873F1" w:rsidTr="005873F1">
        <w:trPr>
          <w:trHeight w:hRule="exact" w:val="331"/>
        </w:trPr>
        <w:tc>
          <w:tcPr>
            <w:tcW w:w="4219"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1694"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rPr>
                <w:sz w:val="24"/>
                <w:szCs w:val="24"/>
              </w:rPr>
            </w:pPr>
          </w:p>
          <w:p w:rsidR="005873F1" w:rsidRPr="00910EB6" w:rsidRDefault="005873F1">
            <w:pPr>
              <w:rPr>
                <w:sz w:val="24"/>
                <w:szCs w:val="24"/>
              </w:rPr>
            </w:pPr>
          </w:p>
          <w:p w:rsidR="005873F1" w:rsidRPr="00910EB6" w:rsidRDefault="005873F1">
            <w:pPr>
              <w:shd w:val="clear" w:color="auto" w:fill="FFFFFF"/>
              <w:ind w:left="278"/>
              <w:rPr>
                <w:sz w:val="24"/>
                <w:szCs w:val="24"/>
              </w:rPr>
            </w:pPr>
            <w:r w:rsidRPr="00910EB6">
              <w:rPr>
                <w:spacing w:val="-3"/>
                <w:sz w:val="24"/>
                <w:szCs w:val="24"/>
              </w:rPr>
              <w:t>от 10 до 15 лет</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shd w:val="clear" w:color="auto" w:fill="FFFFFF"/>
              <w:jc w:val="center"/>
              <w:rPr>
                <w:sz w:val="24"/>
                <w:szCs w:val="24"/>
              </w:rPr>
            </w:pPr>
            <w:r w:rsidRPr="00910EB6">
              <w:rPr>
                <w:sz w:val="24"/>
                <w:szCs w:val="24"/>
              </w:rPr>
              <w:t>5,5</w:t>
            </w:r>
          </w:p>
        </w:tc>
      </w:tr>
      <w:tr w:rsidR="005873F1" w:rsidTr="005873F1">
        <w:trPr>
          <w:trHeight w:hRule="exact" w:val="346"/>
        </w:trPr>
        <w:tc>
          <w:tcPr>
            <w:tcW w:w="4219"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1694" w:type="dxa"/>
            <w:vMerge/>
            <w:tcBorders>
              <w:top w:val="single" w:sz="6" w:space="0" w:color="auto"/>
              <w:left w:val="single" w:sz="6" w:space="0" w:color="auto"/>
              <w:bottom w:val="single" w:sz="6" w:space="0" w:color="auto"/>
              <w:right w:val="single" w:sz="6" w:space="0" w:color="auto"/>
            </w:tcBorders>
            <w:vAlign w:val="center"/>
          </w:tcPr>
          <w:p w:rsidR="005873F1" w:rsidRPr="00910EB6" w:rsidRDefault="005873F1">
            <w:pPr>
              <w:widowControl/>
              <w:autoSpaceDE/>
              <w:autoSpaceDN/>
              <w:adjustRightInd/>
              <w:rPr>
                <w:sz w:val="24"/>
                <w:szCs w:val="24"/>
              </w:rPr>
            </w:pPr>
          </w:p>
        </w:tc>
        <w:tc>
          <w:tcPr>
            <w:tcW w:w="2544" w:type="dxa"/>
            <w:tcBorders>
              <w:top w:val="single" w:sz="6" w:space="0" w:color="auto"/>
              <w:left w:val="single" w:sz="6" w:space="0" w:color="auto"/>
              <w:bottom w:val="single" w:sz="6" w:space="0" w:color="auto"/>
              <w:right w:val="single" w:sz="6" w:space="0" w:color="auto"/>
            </w:tcBorders>
            <w:shd w:val="clear" w:color="auto" w:fill="FFFFFF"/>
          </w:tcPr>
          <w:p w:rsidR="005873F1" w:rsidRPr="00910EB6" w:rsidRDefault="005873F1">
            <w:pPr>
              <w:rPr>
                <w:sz w:val="24"/>
                <w:szCs w:val="24"/>
              </w:rPr>
            </w:pPr>
          </w:p>
          <w:p w:rsidR="005873F1" w:rsidRPr="00910EB6" w:rsidRDefault="005873F1">
            <w:pPr>
              <w:rPr>
                <w:sz w:val="24"/>
                <w:szCs w:val="24"/>
              </w:rPr>
            </w:pPr>
          </w:p>
          <w:p w:rsidR="005873F1" w:rsidRPr="00910EB6" w:rsidRDefault="005873F1">
            <w:pPr>
              <w:shd w:val="clear" w:color="auto" w:fill="FFFFFF"/>
              <w:ind w:left="370"/>
              <w:rPr>
                <w:sz w:val="24"/>
                <w:szCs w:val="24"/>
              </w:rPr>
            </w:pPr>
            <w:r w:rsidRPr="00910EB6">
              <w:rPr>
                <w:spacing w:val="-3"/>
                <w:sz w:val="24"/>
                <w:szCs w:val="24"/>
              </w:rPr>
              <w:t>свыше 15 лет</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5873F1" w:rsidRDefault="005873F1">
            <w:pPr>
              <w:shd w:val="clear" w:color="auto" w:fill="FFFFFF"/>
              <w:jc w:val="center"/>
              <w:rPr>
                <w:sz w:val="24"/>
                <w:szCs w:val="24"/>
              </w:rPr>
            </w:pPr>
            <w:r w:rsidRPr="00910EB6">
              <w:rPr>
                <w:sz w:val="24"/>
                <w:szCs w:val="24"/>
              </w:rPr>
              <w:t>6,5</w:t>
            </w: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Default="00EC6DEB">
            <w:pPr>
              <w:shd w:val="clear" w:color="auto" w:fill="FFFFFF"/>
              <w:jc w:val="center"/>
              <w:rPr>
                <w:sz w:val="24"/>
                <w:szCs w:val="24"/>
              </w:rPr>
            </w:pPr>
          </w:p>
          <w:p w:rsidR="00EC6DEB" w:rsidRPr="00910EB6" w:rsidRDefault="00EC6DEB">
            <w:pPr>
              <w:shd w:val="clear" w:color="auto" w:fill="FFFFFF"/>
              <w:jc w:val="center"/>
              <w:rPr>
                <w:sz w:val="24"/>
                <w:szCs w:val="24"/>
              </w:rPr>
            </w:pPr>
          </w:p>
        </w:tc>
      </w:tr>
    </w:tbl>
    <w:p w:rsidR="005873F1" w:rsidRDefault="005873F1" w:rsidP="005873F1">
      <w:pPr>
        <w:widowControl/>
        <w:autoSpaceDE/>
        <w:autoSpaceDN/>
        <w:adjustRightInd/>
        <w:sectPr w:rsidR="005873F1" w:rsidSect="005873F1">
          <w:footerReference w:type="even" r:id="rId20"/>
          <w:footerReference w:type="default" r:id="rId21"/>
          <w:pgSz w:w="11909" w:h="16834"/>
          <w:pgMar w:top="1166" w:right="1120" w:bottom="360" w:left="1160" w:header="720" w:footer="720" w:gutter="0"/>
          <w:cols w:space="720"/>
          <w:vAlign w:val="bottom"/>
        </w:sectPr>
      </w:pPr>
    </w:p>
    <w:p w:rsidR="006A67E9" w:rsidRDefault="006A67E9" w:rsidP="006A67E9">
      <w:pPr>
        <w:shd w:val="clear" w:color="auto" w:fill="FFFFFF"/>
        <w:tabs>
          <w:tab w:val="left" w:pos="1464"/>
        </w:tabs>
        <w:spacing w:line="322" w:lineRule="exact"/>
        <w:ind w:right="10"/>
        <w:jc w:val="both"/>
        <w:rPr>
          <w:sz w:val="28"/>
          <w:szCs w:val="28"/>
        </w:rPr>
      </w:pPr>
      <w:r>
        <w:rPr>
          <w:sz w:val="28"/>
          <w:szCs w:val="28"/>
        </w:rPr>
        <w:lastRenderedPageBreak/>
        <w:t>8.11.Установление (изменение) размеров выплат за стаж работы по профилю</w:t>
      </w:r>
      <w:r w:rsidR="00CF671E">
        <w:rPr>
          <w:sz w:val="28"/>
          <w:szCs w:val="28"/>
        </w:rPr>
        <w:t xml:space="preserve">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CF671E" w:rsidRDefault="00CF671E" w:rsidP="006A67E9">
      <w:pPr>
        <w:shd w:val="clear" w:color="auto" w:fill="FFFFFF"/>
        <w:tabs>
          <w:tab w:val="left" w:pos="1464"/>
        </w:tabs>
        <w:spacing w:line="322" w:lineRule="exact"/>
        <w:ind w:right="10"/>
        <w:jc w:val="both"/>
        <w:rPr>
          <w:sz w:val="28"/>
          <w:szCs w:val="28"/>
        </w:rPr>
      </w:pPr>
      <w:r>
        <w:rPr>
          <w:sz w:val="28"/>
          <w:szCs w:val="28"/>
        </w:rPr>
        <w:t>8.12.В стаж педагогической работы засчитывается педагогическая, руководящая и методическая работв в МБДОУ согласно таблице 6.</w:t>
      </w:r>
    </w:p>
    <w:p w:rsidR="00CF671E" w:rsidRDefault="00CF671E" w:rsidP="006A67E9">
      <w:pPr>
        <w:shd w:val="clear" w:color="auto" w:fill="FFFFFF"/>
        <w:tabs>
          <w:tab w:val="left" w:pos="1464"/>
        </w:tabs>
        <w:spacing w:line="322" w:lineRule="exact"/>
        <w:ind w:right="10"/>
        <w:jc w:val="both"/>
        <w:rPr>
          <w:sz w:val="28"/>
          <w:szCs w:val="28"/>
        </w:rPr>
      </w:pPr>
      <w:r>
        <w:rPr>
          <w:sz w:val="28"/>
          <w:szCs w:val="28"/>
        </w:rPr>
        <w:t xml:space="preserve">                                                            </w:t>
      </w:r>
      <w:r w:rsidR="001136A2">
        <w:rPr>
          <w:sz w:val="28"/>
          <w:szCs w:val="28"/>
        </w:rPr>
        <w:t xml:space="preserve">                      Таблица 7</w:t>
      </w:r>
    </w:p>
    <w:p w:rsidR="00CF671E" w:rsidRPr="00CF671E" w:rsidRDefault="00CF671E" w:rsidP="006A67E9">
      <w:pPr>
        <w:shd w:val="clear" w:color="auto" w:fill="FFFFFF"/>
        <w:tabs>
          <w:tab w:val="left" w:pos="1464"/>
        </w:tabs>
        <w:spacing w:line="322" w:lineRule="exact"/>
        <w:ind w:right="10"/>
        <w:jc w:val="both"/>
        <w:rPr>
          <w:b/>
          <w:sz w:val="28"/>
          <w:szCs w:val="28"/>
        </w:rPr>
      </w:pPr>
      <w:r w:rsidRPr="00CF671E">
        <w:rPr>
          <w:b/>
          <w:sz w:val="28"/>
          <w:szCs w:val="28"/>
        </w:rPr>
        <w:t>Перечень должностей, время работы в которых засчитывается в педагогический стаж работников МБДОУ</w:t>
      </w:r>
    </w:p>
    <w:p w:rsidR="00CF671E" w:rsidRDefault="00CF671E" w:rsidP="006A67E9">
      <w:pPr>
        <w:shd w:val="clear" w:color="auto" w:fill="FFFFFF"/>
        <w:tabs>
          <w:tab w:val="left" w:pos="1464"/>
        </w:tabs>
        <w:spacing w:line="322" w:lineRule="exact"/>
        <w:ind w:right="10"/>
        <w:jc w:val="both"/>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39"/>
        <w:gridCol w:w="4640"/>
      </w:tblGrid>
      <w:tr w:rsidR="00CF671E" w:rsidRPr="00E51F62" w:rsidTr="00E51F62">
        <w:tc>
          <w:tcPr>
            <w:tcW w:w="4639" w:type="dxa"/>
          </w:tcPr>
          <w:p w:rsidR="00CF671E" w:rsidRPr="00E51F62" w:rsidRDefault="00CF671E" w:rsidP="00E51F62">
            <w:pPr>
              <w:tabs>
                <w:tab w:val="left" w:pos="1464"/>
              </w:tabs>
              <w:spacing w:line="322" w:lineRule="exact"/>
              <w:ind w:right="10"/>
              <w:jc w:val="both"/>
              <w:rPr>
                <w:b/>
                <w:sz w:val="28"/>
                <w:szCs w:val="28"/>
              </w:rPr>
            </w:pPr>
            <w:r w:rsidRPr="00E51F62">
              <w:rPr>
                <w:b/>
                <w:sz w:val="28"/>
                <w:szCs w:val="28"/>
              </w:rPr>
              <w:t>Наименование учреждений и организаций</w:t>
            </w:r>
          </w:p>
        </w:tc>
        <w:tc>
          <w:tcPr>
            <w:tcW w:w="4640" w:type="dxa"/>
          </w:tcPr>
          <w:p w:rsidR="00CF671E" w:rsidRPr="00E51F62" w:rsidRDefault="00CF671E" w:rsidP="00E51F62">
            <w:pPr>
              <w:tabs>
                <w:tab w:val="left" w:pos="1464"/>
              </w:tabs>
              <w:spacing w:line="322" w:lineRule="exact"/>
              <w:ind w:right="10"/>
              <w:jc w:val="both"/>
              <w:rPr>
                <w:b/>
                <w:sz w:val="28"/>
                <w:szCs w:val="28"/>
              </w:rPr>
            </w:pPr>
            <w:r w:rsidRPr="00E51F62">
              <w:rPr>
                <w:b/>
                <w:sz w:val="28"/>
                <w:szCs w:val="28"/>
              </w:rPr>
              <w:t>Наименование должностей</w:t>
            </w:r>
          </w:p>
        </w:tc>
      </w:tr>
      <w:tr w:rsidR="00CF671E" w:rsidRPr="00E51F62" w:rsidTr="00E51F62">
        <w:tc>
          <w:tcPr>
            <w:tcW w:w="4639" w:type="dxa"/>
          </w:tcPr>
          <w:p w:rsidR="00CF671E" w:rsidRPr="00E51F62" w:rsidRDefault="00CF671E" w:rsidP="00E51F62">
            <w:pPr>
              <w:tabs>
                <w:tab w:val="left" w:pos="1464"/>
              </w:tabs>
              <w:spacing w:line="322" w:lineRule="exact"/>
              <w:ind w:right="10"/>
              <w:jc w:val="both"/>
              <w:rPr>
                <w:sz w:val="28"/>
                <w:szCs w:val="28"/>
              </w:rPr>
            </w:pPr>
            <w:r w:rsidRPr="00E51F62">
              <w:rPr>
                <w:sz w:val="28"/>
                <w:szCs w:val="28"/>
              </w:rPr>
              <w:t>Образовательные учреждения</w:t>
            </w:r>
          </w:p>
        </w:tc>
        <w:tc>
          <w:tcPr>
            <w:tcW w:w="4640" w:type="dxa"/>
          </w:tcPr>
          <w:p w:rsidR="00CF671E" w:rsidRPr="00E51F62" w:rsidRDefault="00CF671E" w:rsidP="00E51F62">
            <w:pPr>
              <w:tabs>
                <w:tab w:val="left" w:pos="1464"/>
              </w:tabs>
              <w:spacing w:line="322" w:lineRule="exact"/>
              <w:ind w:right="10"/>
              <w:jc w:val="both"/>
              <w:rPr>
                <w:sz w:val="28"/>
                <w:szCs w:val="28"/>
              </w:rPr>
            </w:pPr>
            <w:r w:rsidRPr="00E51F62">
              <w:rPr>
                <w:sz w:val="28"/>
                <w:szCs w:val="28"/>
              </w:rPr>
              <w:t>Музыкальные руководители, старшие воспитатели, восптатели, воспитатели по обучению татарскому языку ,педагоги-психологи, инструкторы по физкультуре, заведующие, деятельность которых связана с образовательным (воспитательным)процессом</w:t>
            </w:r>
          </w:p>
        </w:tc>
      </w:tr>
    </w:tbl>
    <w:p w:rsidR="00CF671E" w:rsidRDefault="00CF671E" w:rsidP="006A67E9">
      <w:pPr>
        <w:shd w:val="clear" w:color="auto" w:fill="FFFFFF"/>
        <w:tabs>
          <w:tab w:val="left" w:pos="1464"/>
        </w:tabs>
        <w:spacing w:line="322" w:lineRule="exact"/>
        <w:ind w:right="10"/>
        <w:jc w:val="both"/>
        <w:rPr>
          <w:b/>
          <w:sz w:val="28"/>
          <w:szCs w:val="28"/>
        </w:rPr>
      </w:pPr>
      <w:r>
        <w:rPr>
          <w:b/>
          <w:sz w:val="28"/>
          <w:szCs w:val="28"/>
        </w:rPr>
        <w:t>Примечание.</w:t>
      </w:r>
    </w:p>
    <w:p w:rsidR="00CF671E" w:rsidRDefault="00CF671E" w:rsidP="006A67E9">
      <w:pPr>
        <w:shd w:val="clear" w:color="auto" w:fill="FFFFFF"/>
        <w:tabs>
          <w:tab w:val="left" w:pos="1464"/>
        </w:tabs>
        <w:spacing w:line="322" w:lineRule="exact"/>
        <w:ind w:right="10"/>
        <w:jc w:val="both"/>
        <w:rPr>
          <w:sz w:val="28"/>
          <w:szCs w:val="28"/>
        </w:rPr>
      </w:pPr>
      <w:r>
        <w:rPr>
          <w:sz w:val="28"/>
          <w:szCs w:val="28"/>
        </w:rPr>
        <w:t xml:space="preserve">Педагогическим работникам в стаж педагогической работы засчитываются следующие периоды </w:t>
      </w:r>
      <w:r w:rsidR="00D9696A">
        <w:rPr>
          <w:sz w:val="28"/>
          <w:szCs w:val="28"/>
        </w:rPr>
        <w:t xml:space="preserve"> времени при условии, если этим периодам, взятым как в отдельности, так и в совокупности, непосредственно  следовала педагогическая деятельность:</w:t>
      </w:r>
    </w:p>
    <w:p w:rsidR="00D9696A" w:rsidRDefault="00D9696A" w:rsidP="006A67E9">
      <w:pPr>
        <w:shd w:val="clear" w:color="auto" w:fill="FFFFFF"/>
        <w:tabs>
          <w:tab w:val="left" w:pos="1464"/>
        </w:tabs>
        <w:spacing w:line="322" w:lineRule="exact"/>
        <w:ind w:right="10"/>
        <w:jc w:val="both"/>
        <w:rPr>
          <w:sz w:val="28"/>
          <w:szCs w:val="28"/>
        </w:rPr>
      </w:pPr>
      <w:r>
        <w:rPr>
          <w:sz w:val="28"/>
          <w:szCs w:val="28"/>
        </w:rPr>
        <w:t>Время работы специалистов на должности воспитателя, в должности заведующего;</w:t>
      </w:r>
    </w:p>
    <w:p w:rsidR="00D9696A" w:rsidRDefault="00D9696A" w:rsidP="006A67E9">
      <w:pPr>
        <w:shd w:val="clear" w:color="auto" w:fill="FFFFFF"/>
        <w:tabs>
          <w:tab w:val="left" w:pos="1464"/>
        </w:tabs>
        <w:spacing w:line="322" w:lineRule="exact"/>
        <w:ind w:right="10"/>
        <w:jc w:val="both"/>
        <w:rPr>
          <w:sz w:val="28"/>
          <w:szCs w:val="28"/>
        </w:rPr>
      </w:pPr>
      <w:r>
        <w:rPr>
          <w:sz w:val="28"/>
          <w:szCs w:val="28"/>
        </w:rPr>
        <w:t>Время обучения (по очной форме) в аспирантуре, учреждениях высшего и среднего профессионального образования, имеющих госаккредитацию.</w:t>
      </w:r>
    </w:p>
    <w:p w:rsidR="00D9696A" w:rsidRDefault="00D9696A" w:rsidP="006A67E9">
      <w:pPr>
        <w:shd w:val="clear" w:color="auto" w:fill="FFFFFF"/>
        <w:tabs>
          <w:tab w:val="left" w:pos="1464"/>
        </w:tabs>
        <w:spacing w:line="322" w:lineRule="exact"/>
        <w:ind w:right="10"/>
        <w:jc w:val="both"/>
        <w:rPr>
          <w:sz w:val="28"/>
          <w:szCs w:val="28"/>
        </w:rPr>
      </w:pPr>
      <w:r>
        <w:rPr>
          <w:sz w:val="28"/>
          <w:szCs w:val="28"/>
        </w:rPr>
        <w:t>8.13.Время работы</w:t>
      </w:r>
      <w:r w:rsidR="00614C58">
        <w:rPr>
          <w:sz w:val="28"/>
          <w:szCs w:val="28"/>
        </w:rPr>
        <w:t xml:space="preserve"> в должностях помощника воспитателя и младшего воспитателя засчитывается ы стаж педагогической работы при условии, если в период работы на этих должностях работник имел педагогическое образование или обучался</w:t>
      </w:r>
      <w:r w:rsidR="00907E09" w:rsidRPr="00907E09">
        <w:rPr>
          <w:sz w:val="28"/>
          <w:szCs w:val="28"/>
        </w:rPr>
        <w:t xml:space="preserve">  </w:t>
      </w:r>
      <w:r w:rsidR="00907E09">
        <w:rPr>
          <w:sz w:val="28"/>
          <w:szCs w:val="28"/>
        </w:rPr>
        <w:t>в учреждении высшего или среднего профессионального(педагогического)образования.</w:t>
      </w:r>
    </w:p>
    <w:p w:rsidR="00907E09" w:rsidRDefault="00907E09" w:rsidP="006A67E9">
      <w:pPr>
        <w:shd w:val="clear" w:color="auto" w:fill="FFFFFF"/>
        <w:tabs>
          <w:tab w:val="left" w:pos="1464"/>
        </w:tabs>
        <w:spacing w:line="322" w:lineRule="exact"/>
        <w:ind w:right="10"/>
        <w:jc w:val="both"/>
        <w:rPr>
          <w:sz w:val="28"/>
          <w:szCs w:val="28"/>
        </w:rPr>
      </w:pPr>
      <w:r>
        <w:rPr>
          <w:sz w:val="28"/>
          <w:szCs w:val="28"/>
        </w:rPr>
        <w:t>8.14.Работникам МБДОУ время педагогической работы,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907E09" w:rsidRDefault="00907E09" w:rsidP="006A67E9">
      <w:pPr>
        <w:shd w:val="clear" w:color="auto" w:fill="FFFFFF"/>
        <w:tabs>
          <w:tab w:val="left" w:pos="1464"/>
        </w:tabs>
        <w:spacing w:line="322" w:lineRule="exact"/>
        <w:ind w:right="10"/>
        <w:jc w:val="both"/>
        <w:rPr>
          <w:sz w:val="28"/>
          <w:szCs w:val="28"/>
        </w:rPr>
      </w:pPr>
      <w:r>
        <w:rPr>
          <w:sz w:val="28"/>
          <w:szCs w:val="28"/>
        </w:rPr>
        <w:t>При этом в педагогический стаж засчитываются только те месяцы, в течение которых выполнялась педагогическая работа.</w:t>
      </w:r>
    </w:p>
    <w:p w:rsidR="00907E09" w:rsidRPr="00907E09" w:rsidRDefault="00907E09" w:rsidP="006A67E9">
      <w:pPr>
        <w:shd w:val="clear" w:color="auto" w:fill="FFFFFF"/>
        <w:tabs>
          <w:tab w:val="left" w:pos="1464"/>
        </w:tabs>
        <w:spacing w:line="322" w:lineRule="exact"/>
        <w:ind w:right="10"/>
        <w:jc w:val="both"/>
        <w:rPr>
          <w:sz w:val="28"/>
          <w:szCs w:val="28"/>
        </w:rPr>
      </w:pPr>
      <w:r>
        <w:rPr>
          <w:sz w:val="28"/>
          <w:szCs w:val="28"/>
        </w:rPr>
        <w:t>8.15.Право решать конкретные вопросы в соответствии работы в учреждении предоставляется заведующему МБДОУ по согласованию с профсоюзным органом.</w:t>
      </w:r>
    </w:p>
    <w:p w:rsidR="005873F1" w:rsidRDefault="00F10EE1" w:rsidP="006A67E9">
      <w:pPr>
        <w:shd w:val="clear" w:color="auto" w:fill="FFFFFF"/>
        <w:tabs>
          <w:tab w:val="left" w:pos="1464"/>
        </w:tabs>
        <w:spacing w:line="322" w:lineRule="exact"/>
        <w:ind w:right="10"/>
        <w:jc w:val="both"/>
        <w:rPr>
          <w:spacing w:val="-7"/>
          <w:sz w:val="28"/>
          <w:szCs w:val="28"/>
        </w:rPr>
      </w:pPr>
      <w:r>
        <w:rPr>
          <w:sz w:val="28"/>
          <w:szCs w:val="28"/>
        </w:rPr>
        <w:t>8.16.</w:t>
      </w:r>
      <w:r w:rsidR="005873F1">
        <w:rPr>
          <w:sz w:val="28"/>
          <w:szCs w:val="28"/>
        </w:rPr>
        <w:t xml:space="preserve">Выплаты за качество выполняемых работ устанавливаются работникам по </w:t>
      </w:r>
      <w:r w:rsidR="005873F1">
        <w:rPr>
          <w:sz w:val="28"/>
          <w:szCs w:val="28"/>
        </w:rPr>
        <w:lastRenderedPageBreak/>
        <w:t xml:space="preserve">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w:t>
      </w:r>
      <w:r w:rsidR="005873F1">
        <w:rPr>
          <w:spacing w:val="-1"/>
          <w:sz w:val="28"/>
          <w:szCs w:val="28"/>
        </w:rPr>
        <w:t>оценки эффективности деятельности работников учреждений.</w:t>
      </w:r>
    </w:p>
    <w:p w:rsidR="005873F1" w:rsidRDefault="00F10EE1" w:rsidP="00F10EE1">
      <w:pPr>
        <w:shd w:val="clear" w:color="auto" w:fill="FFFFFF"/>
        <w:tabs>
          <w:tab w:val="left" w:pos="1464"/>
        </w:tabs>
        <w:spacing w:line="322" w:lineRule="exact"/>
        <w:jc w:val="both"/>
        <w:rPr>
          <w:spacing w:val="-8"/>
          <w:sz w:val="28"/>
          <w:szCs w:val="28"/>
        </w:rPr>
      </w:pPr>
      <w:r>
        <w:rPr>
          <w:sz w:val="28"/>
          <w:szCs w:val="28"/>
        </w:rPr>
        <w:t>8.17.</w:t>
      </w:r>
      <w:r w:rsidR="005873F1">
        <w:rPr>
          <w:sz w:val="28"/>
          <w:szCs w:val="28"/>
        </w:rPr>
        <w:t>Критерии оценки эффективности деятельности работников утверждаются заведующим МБДОУ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и условия осуществления выплат определяются ежегодно на основании задач, поставленных перед МБДОУ.</w:t>
      </w:r>
    </w:p>
    <w:p w:rsidR="005873F1" w:rsidRDefault="005873F1" w:rsidP="005873F1">
      <w:pPr>
        <w:rPr>
          <w:sz w:val="2"/>
          <w:szCs w:val="2"/>
        </w:rPr>
      </w:pPr>
    </w:p>
    <w:p w:rsidR="005873F1" w:rsidRDefault="005873F1" w:rsidP="005873F1">
      <w:pPr>
        <w:numPr>
          <w:ilvl w:val="0"/>
          <w:numId w:val="22"/>
        </w:numPr>
        <w:shd w:val="clear" w:color="auto" w:fill="FFFFFF"/>
        <w:tabs>
          <w:tab w:val="left" w:pos="1368"/>
        </w:tabs>
        <w:spacing w:line="322" w:lineRule="exact"/>
        <w:ind w:left="10" w:right="10" w:firstLine="730"/>
        <w:jc w:val="both"/>
        <w:rPr>
          <w:spacing w:val="-8"/>
          <w:sz w:val="28"/>
          <w:szCs w:val="28"/>
        </w:rPr>
      </w:pPr>
      <w:r>
        <w:rPr>
          <w:spacing w:val="-2"/>
          <w:sz w:val="28"/>
          <w:szCs w:val="28"/>
        </w:rPr>
        <w:t xml:space="preserve">Размеры, порядок и условия осуществления выплат за качество </w:t>
      </w:r>
      <w:r>
        <w:rPr>
          <w:sz w:val="28"/>
          <w:szCs w:val="28"/>
        </w:rPr>
        <w:t>выполняемых работ определяются локальными нормативными актами и коллективным договором МБДОУ.</w:t>
      </w:r>
    </w:p>
    <w:p w:rsidR="005873F1" w:rsidRDefault="005873F1" w:rsidP="005873F1">
      <w:pPr>
        <w:numPr>
          <w:ilvl w:val="0"/>
          <w:numId w:val="22"/>
        </w:numPr>
        <w:shd w:val="clear" w:color="auto" w:fill="FFFFFF"/>
        <w:tabs>
          <w:tab w:val="left" w:pos="1368"/>
        </w:tabs>
        <w:spacing w:line="322" w:lineRule="exact"/>
        <w:ind w:left="10" w:right="10" w:firstLine="730"/>
        <w:jc w:val="both"/>
        <w:rPr>
          <w:spacing w:val="-8"/>
          <w:sz w:val="28"/>
          <w:szCs w:val="28"/>
        </w:rPr>
      </w:pPr>
      <w:r>
        <w:rPr>
          <w:sz w:val="28"/>
          <w:szCs w:val="28"/>
        </w:rPr>
        <w:t>Выплаты за качество выполняемых работ рассчитываются по формуле:</w:t>
      </w:r>
    </w:p>
    <w:p w:rsidR="005873F1" w:rsidRDefault="00905FC2" w:rsidP="005873F1">
      <w:pPr>
        <w:spacing w:before="77"/>
        <w:ind w:left="2722" w:right="2472"/>
        <w:rPr>
          <w:sz w:val="24"/>
          <w:szCs w:val="24"/>
        </w:rPr>
      </w:pPr>
      <w:r>
        <w:rPr>
          <w:noProof/>
          <w:sz w:val="24"/>
          <w:szCs w:val="24"/>
        </w:rPr>
        <w:drawing>
          <wp:inline distT="0" distB="0" distL="0" distR="0">
            <wp:extent cx="2456180" cy="765810"/>
            <wp:effectExtent l="1905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2456180" cy="765810"/>
                    </a:xfrm>
                    <a:prstGeom prst="rect">
                      <a:avLst/>
                    </a:prstGeom>
                    <a:noFill/>
                    <a:ln w="9525">
                      <a:noFill/>
                      <a:miter lim="800000"/>
                      <a:headEnd/>
                      <a:tailEnd/>
                    </a:ln>
                  </pic:spPr>
                </pic:pic>
              </a:graphicData>
            </a:graphic>
          </wp:inline>
        </w:drawing>
      </w:r>
    </w:p>
    <w:p w:rsidR="005873F1" w:rsidRDefault="005873F1" w:rsidP="005873F1">
      <w:pPr>
        <w:shd w:val="clear" w:color="auto" w:fill="FFFFFF"/>
        <w:spacing w:before="211"/>
        <w:ind w:left="730"/>
      </w:pPr>
      <w:r>
        <w:rPr>
          <w:spacing w:val="-6"/>
          <w:sz w:val="28"/>
          <w:szCs w:val="28"/>
        </w:rPr>
        <w:t>где:</w:t>
      </w:r>
    </w:p>
    <w:p w:rsidR="005873F1" w:rsidRDefault="00F10EE1" w:rsidP="005873F1">
      <w:pPr>
        <w:shd w:val="clear" w:color="auto" w:fill="FFFFFF"/>
        <w:spacing w:before="77"/>
        <w:ind w:left="739"/>
      </w:pPr>
      <w:r>
        <w:rPr>
          <w:i/>
          <w:iCs/>
          <w:sz w:val="28"/>
          <w:szCs w:val="28"/>
          <w:lang w:val="en-US"/>
        </w:rPr>
        <w:t>Bki</w:t>
      </w:r>
      <w:r w:rsidR="005873F1">
        <w:rPr>
          <w:i/>
          <w:iCs/>
          <w:sz w:val="28"/>
          <w:szCs w:val="28"/>
        </w:rPr>
        <w:t xml:space="preserve"> </w:t>
      </w:r>
      <w:r w:rsidR="005873F1">
        <w:rPr>
          <w:sz w:val="28"/>
          <w:szCs w:val="28"/>
        </w:rPr>
        <w:t>- выплаты за качество выполняемых работ;</w:t>
      </w:r>
    </w:p>
    <w:p w:rsidR="005873F1" w:rsidRDefault="005873F1" w:rsidP="005873F1">
      <w:pPr>
        <w:shd w:val="clear" w:color="auto" w:fill="FFFFFF"/>
        <w:spacing w:before="34"/>
        <w:ind w:left="739"/>
      </w:pPr>
      <w:r>
        <w:rPr>
          <w:i/>
          <w:iCs/>
          <w:lang w:val="en-US"/>
        </w:rPr>
        <w:t>FOT</w:t>
      </w:r>
      <w:r>
        <w:rPr>
          <w:i/>
          <w:iCs/>
          <w:vertAlign w:val="subscript"/>
          <w:lang w:val="en-US"/>
        </w:rPr>
        <w:t>k</w:t>
      </w:r>
      <w:r>
        <w:rPr>
          <w:i/>
          <w:iCs/>
        </w:rPr>
        <w:t xml:space="preserve">     </w:t>
      </w:r>
      <w:r>
        <w:t>1</w:t>
      </w:r>
    </w:p>
    <w:p w:rsidR="005873F1" w:rsidRDefault="005873F1" w:rsidP="005873F1">
      <w:pPr>
        <w:shd w:val="clear" w:color="auto" w:fill="FFFFFF"/>
        <w:ind w:left="1200"/>
      </w:pPr>
      <w:r>
        <w:rPr>
          <w:i/>
          <w:iCs/>
          <w:sz w:val="28"/>
          <w:szCs w:val="28"/>
          <w:vertAlign w:val="superscript"/>
        </w:rPr>
        <w:t>к</w:t>
      </w:r>
      <w:r>
        <w:rPr>
          <w:i/>
          <w:iCs/>
          <w:sz w:val="28"/>
          <w:szCs w:val="28"/>
        </w:rPr>
        <w:t xml:space="preserve"> </w:t>
      </w:r>
      <w:r>
        <w:rPr>
          <w:sz w:val="28"/>
          <w:szCs w:val="28"/>
        </w:rPr>
        <w:t>- фонд оплаты труда, предусмотренный на выплаты за качество</w:t>
      </w:r>
    </w:p>
    <w:p w:rsidR="005873F1" w:rsidRDefault="005873F1" w:rsidP="005873F1">
      <w:pPr>
        <w:shd w:val="clear" w:color="auto" w:fill="FFFFFF"/>
        <w:ind w:left="10"/>
      </w:pPr>
      <w:r>
        <w:rPr>
          <w:spacing w:val="-2"/>
          <w:sz w:val="28"/>
          <w:szCs w:val="28"/>
        </w:rPr>
        <w:t>выполняемых работ;</w:t>
      </w:r>
    </w:p>
    <w:p w:rsidR="005873F1" w:rsidRDefault="00F10EE1" w:rsidP="005873F1">
      <w:pPr>
        <w:shd w:val="clear" w:color="auto" w:fill="FFFFFF"/>
        <w:spacing w:before="72" w:line="326" w:lineRule="exact"/>
        <w:ind w:left="5" w:right="10" w:firstLine="802"/>
        <w:jc w:val="both"/>
      </w:pPr>
      <w:r>
        <w:rPr>
          <w:i/>
          <w:iCs/>
          <w:sz w:val="28"/>
          <w:szCs w:val="28"/>
          <w:lang w:val="en-US"/>
        </w:rPr>
        <w:t>Iiy</w:t>
      </w:r>
      <w:r w:rsidR="005873F1">
        <w:rPr>
          <w:i/>
          <w:iCs/>
          <w:sz w:val="28"/>
          <w:szCs w:val="28"/>
        </w:rPr>
        <w:t xml:space="preserve">   -    </w:t>
      </w:r>
      <w:r w:rsidR="005873F1">
        <w:rPr>
          <w:sz w:val="28"/>
          <w:szCs w:val="28"/>
        </w:rPr>
        <w:t xml:space="preserve">отнормированный    </w:t>
      </w:r>
      <w:r w:rsidR="005873F1">
        <w:rPr>
          <w:sz w:val="28"/>
          <w:szCs w:val="28"/>
          <w:lang w:val="en-US"/>
        </w:rPr>
        <w:t>i</w:t>
      </w:r>
      <w:r w:rsidR="005873F1">
        <w:rPr>
          <w:sz w:val="28"/>
          <w:szCs w:val="28"/>
        </w:rPr>
        <w:t xml:space="preserve">-й    критерий    оценки    эффективности деятельности по </w:t>
      </w:r>
      <w:r w:rsidR="005873F1">
        <w:rPr>
          <w:sz w:val="28"/>
          <w:szCs w:val="28"/>
          <w:lang w:val="en-US"/>
        </w:rPr>
        <w:t>j</w:t>
      </w:r>
      <w:r w:rsidR="005873F1">
        <w:rPr>
          <w:sz w:val="28"/>
          <w:szCs w:val="28"/>
        </w:rPr>
        <w:t>-му работнику;</w:t>
      </w:r>
    </w:p>
    <w:p w:rsidR="005873F1" w:rsidRDefault="00F10EE1" w:rsidP="005873F1">
      <w:pPr>
        <w:shd w:val="clear" w:color="auto" w:fill="FFFFFF"/>
        <w:spacing w:before="67" w:line="326" w:lineRule="exact"/>
        <w:ind w:left="5" w:right="14" w:firstLine="874"/>
        <w:jc w:val="both"/>
      </w:pPr>
      <w:r>
        <w:rPr>
          <w:sz w:val="28"/>
          <w:szCs w:val="28"/>
          <w:lang w:val="en-US"/>
        </w:rPr>
        <w:t>Ki</w:t>
      </w:r>
      <w:r w:rsidR="005873F1">
        <w:rPr>
          <w:sz w:val="28"/>
          <w:szCs w:val="28"/>
        </w:rPr>
        <w:t xml:space="preserve">'   -  относительный весовой коэффициент </w:t>
      </w:r>
      <w:r w:rsidR="005873F1">
        <w:rPr>
          <w:sz w:val="28"/>
          <w:szCs w:val="28"/>
          <w:lang w:val="en-US"/>
        </w:rPr>
        <w:t>i</w:t>
      </w:r>
      <w:r w:rsidR="005873F1">
        <w:rPr>
          <w:sz w:val="28"/>
          <w:szCs w:val="28"/>
        </w:rPr>
        <w:t>-</w:t>
      </w:r>
      <w:r w:rsidR="005873F1">
        <w:rPr>
          <w:sz w:val="28"/>
          <w:szCs w:val="28"/>
          <w:lang w:val="en-US"/>
        </w:rPr>
        <w:t>ro</w:t>
      </w:r>
      <w:r w:rsidR="005873F1">
        <w:rPr>
          <w:sz w:val="28"/>
          <w:szCs w:val="28"/>
        </w:rPr>
        <w:t xml:space="preserve">  критерия  оценки эффективности деятельности;</w:t>
      </w:r>
    </w:p>
    <w:p w:rsidR="005873F1" w:rsidRDefault="005873F1" w:rsidP="005873F1">
      <w:pPr>
        <w:shd w:val="clear" w:color="auto" w:fill="FFFFFF"/>
        <w:spacing w:line="322" w:lineRule="exact"/>
        <w:ind w:left="720" w:right="518"/>
      </w:pPr>
      <w:r>
        <w:rPr>
          <w:spacing w:val="-2"/>
          <w:sz w:val="28"/>
          <w:szCs w:val="28"/>
        </w:rPr>
        <w:t xml:space="preserve">п - количество критериев оценки эффективности деятельности; </w:t>
      </w:r>
      <w:r>
        <w:rPr>
          <w:sz w:val="28"/>
          <w:szCs w:val="28"/>
          <w:lang w:val="en-US"/>
        </w:rPr>
        <w:t>m</w:t>
      </w:r>
      <w:r w:rsidRPr="005873F1">
        <w:rPr>
          <w:sz w:val="28"/>
          <w:szCs w:val="28"/>
        </w:rPr>
        <w:t xml:space="preserve"> </w:t>
      </w:r>
      <w:r>
        <w:rPr>
          <w:sz w:val="28"/>
          <w:szCs w:val="28"/>
        </w:rPr>
        <w:t>- численность работников учреждения.</w:t>
      </w:r>
    </w:p>
    <w:p w:rsidR="001B64DF" w:rsidRDefault="005873F1" w:rsidP="00EE526C">
      <w:pPr>
        <w:shd w:val="clear" w:color="auto" w:fill="FFFFFF"/>
        <w:tabs>
          <w:tab w:val="left" w:pos="1622"/>
        </w:tabs>
        <w:spacing w:line="322" w:lineRule="exact"/>
        <w:ind w:right="14" w:firstLine="734"/>
        <w:jc w:val="both"/>
        <w:rPr>
          <w:spacing w:val="-1"/>
          <w:sz w:val="28"/>
          <w:szCs w:val="28"/>
        </w:rPr>
      </w:pPr>
      <w:r>
        <w:rPr>
          <w:spacing w:val="-8"/>
          <w:sz w:val="28"/>
          <w:szCs w:val="28"/>
        </w:rPr>
        <w:t>8.20.</w:t>
      </w:r>
      <w:r>
        <w:rPr>
          <w:sz w:val="28"/>
          <w:szCs w:val="28"/>
        </w:rPr>
        <w:tab/>
        <w:t>Нормирование критериев эффективности деятельности</w:t>
      </w:r>
      <w:r>
        <w:rPr>
          <w:sz w:val="28"/>
          <w:szCs w:val="28"/>
        </w:rPr>
        <w:br/>
        <w:t>обеспечивает сопоставимость критериев эффективности различной</w:t>
      </w:r>
      <w:r>
        <w:rPr>
          <w:sz w:val="28"/>
          <w:szCs w:val="28"/>
        </w:rPr>
        <w:br/>
        <w:t>размерности. Нормирование заключается в выборе диапазона значений</w:t>
      </w:r>
      <w:r>
        <w:rPr>
          <w:sz w:val="28"/>
          <w:szCs w:val="28"/>
        </w:rPr>
        <w:br/>
        <w:t>критерия эффективности деятельности (наилучшее и наихудшее), одно из</w:t>
      </w:r>
      <w:r>
        <w:rPr>
          <w:sz w:val="28"/>
          <w:szCs w:val="28"/>
        </w:rPr>
        <w:br/>
        <w:t>которых соответствует нулевому значению отнормированного критерия,</w:t>
      </w:r>
      <w:r>
        <w:rPr>
          <w:sz w:val="28"/>
          <w:szCs w:val="28"/>
        </w:rPr>
        <w:br/>
        <w:t>другое - единичному. При нахождении фактического значения критерия</w:t>
      </w:r>
      <w:r>
        <w:rPr>
          <w:sz w:val="28"/>
          <w:szCs w:val="28"/>
        </w:rPr>
        <w:br/>
        <w:t>эффективности в пределах диапазона значений критерия эффективности</w:t>
      </w:r>
      <w:r>
        <w:rPr>
          <w:sz w:val="28"/>
          <w:szCs w:val="28"/>
        </w:rPr>
        <w:br/>
        <w:t>деятельности отнормированный критерий эффективности деятельности</w:t>
      </w:r>
      <w:r>
        <w:rPr>
          <w:sz w:val="28"/>
          <w:szCs w:val="28"/>
        </w:rPr>
        <w:br/>
        <w:t>принимает значения от 0 до 1. При фактическом значении критерия</w:t>
      </w:r>
      <w:r>
        <w:rPr>
          <w:sz w:val="28"/>
          <w:szCs w:val="28"/>
        </w:rPr>
        <w:br/>
        <w:t>эффективности ниже наихудшего значения значение отнормированного</w:t>
      </w:r>
      <w:r>
        <w:rPr>
          <w:sz w:val="28"/>
          <w:szCs w:val="28"/>
        </w:rPr>
        <w:br/>
      </w:r>
      <w:r>
        <w:rPr>
          <w:spacing w:val="-1"/>
          <w:sz w:val="28"/>
          <w:szCs w:val="28"/>
        </w:rPr>
        <w:t xml:space="preserve">критерия принимается равным 0, при выше наилучшего </w:t>
      </w:r>
      <w:r w:rsidR="001B64DF">
        <w:rPr>
          <w:spacing w:val="-1"/>
          <w:sz w:val="28"/>
          <w:szCs w:val="28"/>
        </w:rPr>
        <w:t>–</w:t>
      </w:r>
      <w:r>
        <w:rPr>
          <w:spacing w:val="-1"/>
          <w:sz w:val="28"/>
          <w:szCs w:val="28"/>
        </w:rPr>
        <w:t xml:space="preserve"> 1</w:t>
      </w:r>
    </w:p>
    <w:p w:rsidR="00EE526C" w:rsidRDefault="005873F1" w:rsidP="00EE526C">
      <w:pPr>
        <w:shd w:val="clear" w:color="auto" w:fill="FFFFFF"/>
        <w:tabs>
          <w:tab w:val="left" w:pos="1622"/>
        </w:tabs>
        <w:spacing w:line="322" w:lineRule="exact"/>
        <w:ind w:right="14" w:firstLine="734"/>
        <w:jc w:val="both"/>
      </w:pPr>
      <w:r>
        <w:rPr>
          <w:spacing w:val="-8"/>
          <w:sz w:val="28"/>
          <w:szCs w:val="28"/>
        </w:rPr>
        <w:t>8.21.</w:t>
      </w:r>
      <w:r>
        <w:rPr>
          <w:sz w:val="28"/>
          <w:szCs w:val="28"/>
        </w:rPr>
        <w:t>Зависимость      значения      отнормированного      критерия</w:t>
      </w:r>
    </w:p>
    <w:p w:rsidR="005873F1" w:rsidRDefault="005873F1" w:rsidP="001B64DF">
      <w:pPr>
        <w:shd w:val="clear" w:color="auto" w:fill="FFFFFF"/>
        <w:spacing w:line="322" w:lineRule="exact"/>
        <w:ind w:right="442"/>
        <w:jc w:val="both"/>
      </w:pPr>
      <w:r>
        <w:rPr>
          <w:sz w:val="28"/>
          <w:szCs w:val="28"/>
        </w:rPr>
        <w:t>эффективности деятельности от значения критерия эффективности деятельности может быть прямой (положительная динамика</w:t>
      </w:r>
      <w:r w:rsidR="001B64DF">
        <w:rPr>
          <w:sz w:val="28"/>
          <w:szCs w:val="28"/>
        </w:rPr>
        <w:t xml:space="preserve">  определяется</w:t>
      </w:r>
      <w:r w:rsidR="007F7638">
        <w:rPr>
          <w:sz w:val="28"/>
          <w:szCs w:val="28"/>
        </w:rPr>
        <w:t xml:space="preserve"> </w:t>
      </w:r>
      <w:r w:rsidRPr="001B64DF">
        <w:rPr>
          <w:sz w:val="28"/>
          <w:szCs w:val="28"/>
        </w:rPr>
        <w:lastRenderedPageBreak/>
        <w:t>увеличением значения критерия) и обратной (положительная</w:t>
      </w:r>
      <w:r w:rsidRPr="001B64DF">
        <w:rPr>
          <w:b/>
          <w:sz w:val="28"/>
          <w:szCs w:val="28"/>
        </w:rPr>
        <w:t xml:space="preserve"> </w:t>
      </w:r>
      <w:r w:rsidRPr="001B64DF">
        <w:rPr>
          <w:sz w:val="28"/>
          <w:szCs w:val="28"/>
        </w:rPr>
        <w:t xml:space="preserve">динамика </w:t>
      </w:r>
      <w:r>
        <w:rPr>
          <w:sz w:val="28"/>
          <w:szCs w:val="28"/>
        </w:rPr>
        <w:t>определяется уменьшением значения критерия).</w:t>
      </w:r>
    </w:p>
    <w:p w:rsidR="005873F1" w:rsidRDefault="005873F1" w:rsidP="005873F1">
      <w:pPr>
        <w:shd w:val="clear" w:color="auto" w:fill="FFFFFF"/>
        <w:spacing w:after="53" w:line="322" w:lineRule="exact"/>
        <w:ind w:left="134" w:firstLine="734"/>
      </w:pPr>
      <w:r>
        <w:rPr>
          <w:spacing w:val="-2"/>
          <w:sz w:val="28"/>
          <w:szCs w:val="28"/>
        </w:rPr>
        <w:t xml:space="preserve">8.22.   Отнормированный   критерий   при   прямой   зависимости   его </w:t>
      </w:r>
      <w:r>
        <w:rPr>
          <w:spacing w:val="-1"/>
          <w:sz w:val="28"/>
          <w:szCs w:val="28"/>
        </w:rPr>
        <w:t>значения от значения критерия рассчитывается по формуле:</w:t>
      </w:r>
    </w:p>
    <w:p w:rsidR="005873F1" w:rsidRDefault="005873F1" w:rsidP="005873F1">
      <w:pPr>
        <w:widowControl/>
        <w:autoSpaceDE/>
        <w:autoSpaceDN/>
        <w:adjustRightInd/>
        <w:sectPr w:rsidR="005873F1" w:rsidSect="005873F1">
          <w:pgSz w:w="11909" w:h="16834"/>
          <w:pgMar w:top="1036" w:right="1032" w:bottom="360" w:left="1243" w:header="720" w:footer="720" w:gutter="0"/>
          <w:cols w:space="720"/>
          <w:vAlign w:val="bottom"/>
        </w:sectPr>
      </w:pPr>
    </w:p>
    <w:p w:rsidR="005873F1" w:rsidRDefault="00905FC2" w:rsidP="005873F1">
      <w:pPr>
        <w:framePr w:h="701" w:hSpace="10080" w:wrap="notBeside" w:vAnchor="text" w:hAnchor="margin" w:x="4249" w:y="1"/>
        <w:rPr>
          <w:sz w:val="24"/>
          <w:szCs w:val="24"/>
        </w:rPr>
      </w:pPr>
      <w:r>
        <w:rPr>
          <w:noProof/>
          <w:sz w:val="24"/>
          <w:szCs w:val="24"/>
        </w:rPr>
        <w:drawing>
          <wp:inline distT="0" distB="0" distL="0" distR="0">
            <wp:extent cx="829310" cy="446405"/>
            <wp:effectExtent l="1905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829310" cy="446405"/>
                    </a:xfrm>
                    <a:prstGeom prst="rect">
                      <a:avLst/>
                    </a:prstGeom>
                    <a:noFill/>
                    <a:ln w="9525">
                      <a:noFill/>
                      <a:miter lim="800000"/>
                      <a:headEnd/>
                      <a:tailEnd/>
                    </a:ln>
                  </pic:spPr>
                </pic:pic>
              </a:graphicData>
            </a:graphic>
          </wp:inline>
        </w:drawing>
      </w:r>
    </w:p>
    <w:p w:rsidR="005873F1" w:rsidRDefault="005873F1" w:rsidP="005873F1">
      <w:pPr>
        <w:spacing w:line="1" w:lineRule="exact"/>
        <w:rPr>
          <w:sz w:val="2"/>
          <w:szCs w:val="2"/>
        </w:rPr>
      </w:pPr>
    </w:p>
    <w:p w:rsidR="005873F1" w:rsidRDefault="005873F1" w:rsidP="005873F1">
      <w:pPr>
        <w:widowControl/>
        <w:autoSpaceDE/>
        <w:autoSpaceDN/>
        <w:adjustRightInd/>
        <w:rPr>
          <w:sz w:val="24"/>
          <w:szCs w:val="24"/>
        </w:rPr>
        <w:sectPr w:rsidR="005873F1" w:rsidSect="005873F1">
          <w:type w:val="continuous"/>
          <w:pgSz w:w="11909" w:h="16834"/>
          <w:pgMar w:top="1036" w:right="1032" w:bottom="360" w:left="1243" w:header="720" w:footer="720" w:gutter="0"/>
          <w:cols w:space="720"/>
          <w:vAlign w:val="bottom"/>
        </w:sectPr>
      </w:pPr>
    </w:p>
    <w:p w:rsidR="005873F1" w:rsidRDefault="005873F1" w:rsidP="005873F1">
      <w:pPr>
        <w:shd w:val="clear" w:color="auto" w:fill="FFFFFF"/>
        <w:spacing w:before="62"/>
        <w:ind w:left="5616"/>
      </w:pPr>
      <w:r>
        <w:rPr>
          <w:sz w:val="10"/>
          <w:szCs w:val="10"/>
        </w:rPr>
        <w:t>9</w:t>
      </w:r>
    </w:p>
    <w:p w:rsidR="005873F1" w:rsidRDefault="005873F1" w:rsidP="005873F1">
      <w:pPr>
        <w:shd w:val="clear" w:color="auto" w:fill="FFFFFF"/>
        <w:spacing w:before="91" w:line="202" w:lineRule="exact"/>
        <w:ind w:left="859"/>
      </w:pPr>
      <w:r>
        <w:rPr>
          <w:spacing w:val="-7"/>
          <w:sz w:val="28"/>
          <w:szCs w:val="28"/>
        </w:rPr>
        <w:t>где:</w:t>
      </w:r>
    </w:p>
    <w:p w:rsidR="005873F1" w:rsidRDefault="005873F1" w:rsidP="005873F1">
      <w:pPr>
        <w:shd w:val="clear" w:color="auto" w:fill="FFFFFF"/>
        <w:spacing w:line="202" w:lineRule="exact"/>
        <w:ind w:left="902"/>
      </w:pPr>
    </w:p>
    <w:p w:rsidR="005873F1" w:rsidRDefault="00F10EE1" w:rsidP="005873F1">
      <w:pPr>
        <w:shd w:val="clear" w:color="auto" w:fill="FFFFFF"/>
        <w:spacing w:line="202" w:lineRule="exact"/>
        <w:ind w:left="1070"/>
      </w:pPr>
      <w:r>
        <w:rPr>
          <w:sz w:val="28"/>
          <w:szCs w:val="28"/>
          <w:lang w:val="en-US"/>
        </w:rPr>
        <w:t>FIi</w:t>
      </w:r>
      <w:r w:rsidR="005873F1">
        <w:rPr>
          <w:sz w:val="28"/>
          <w:szCs w:val="28"/>
        </w:rPr>
        <w:t>' - фактическое значение критерия эффективности деятельности;</w:t>
      </w:r>
    </w:p>
    <w:p w:rsidR="005873F1" w:rsidRDefault="00F10EE1" w:rsidP="005873F1">
      <w:pPr>
        <w:shd w:val="clear" w:color="auto" w:fill="FFFFFF"/>
        <w:spacing w:before="86"/>
        <w:ind w:left="1070"/>
      </w:pPr>
      <w:r>
        <w:rPr>
          <w:sz w:val="28"/>
          <w:szCs w:val="28"/>
          <w:lang w:val="en-US"/>
        </w:rPr>
        <w:t>Mi</w:t>
      </w:r>
      <w:r w:rsidR="005873F1">
        <w:rPr>
          <w:sz w:val="28"/>
          <w:szCs w:val="28"/>
        </w:rPr>
        <w:t>' - наилучшее значение критерия эффективности деятельности;</w:t>
      </w:r>
    </w:p>
    <w:p w:rsidR="005873F1" w:rsidRDefault="00F10EE1" w:rsidP="005873F1">
      <w:pPr>
        <w:shd w:val="clear" w:color="auto" w:fill="FFFFFF"/>
        <w:spacing w:before="82" w:after="86" w:line="322" w:lineRule="exact"/>
        <w:ind w:left="139" w:firstLine="110"/>
      </w:pPr>
      <w:r>
        <w:rPr>
          <w:sz w:val="28"/>
          <w:szCs w:val="28"/>
          <w:lang w:val="en-US"/>
        </w:rPr>
        <w:t>Li</w:t>
      </w:r>
      <w:r w:rsidR="005873F1">
        <w:rPr>
          <w:sz w:val="28"/>
          <w:szCs w:val="28"/>
        </w:rPr>
        <w:t xml:space="preserve"> - наихудшее значение критерия эффективности деятельности. 8.23. Отнормированный критерий эффективности деятельности при обратной зависимости его значения от значения критерия рассчитывается по формуле:</w:t>
      </w:r>
    </w:p>
    <w:p w:rsidR="005873F1" w:rsidRDefault="005873F1" w:rsidP="005873F1">
      <w:pPr>
        <w:widowControl/>
        <w:autoSpaceDE/>
        <w:autoSpaceDN/>
        <w:adjustRightInd/>
        <w:sectPr w:rsidR="005873F1" w:rsidSect="005873F1">
          <w:type w:val="continuous"/>
          <w:pgSz w:w="11909" w:h="16834"/>
          <w:pgMar w:top="1036" w:right="1032" w:bottom="360" w:left="1243" w:header="720" w:footer="720" w:gutter="0"/>
          <w:cols w:space="720"/>
          <w:vAlign w:val="bottom"/>
        </w:sectPr>
      </w:pPr>
    </w:p>
    <w:p w:rsidR="005873F1" w:rsidRDefault="00905FC2" w:rsidP="005873F1">
      <w:pPr>
        <w:framePr w:h="672" w:hSpace="10080" w:wrap="notBeside" w:vAnchor="text" w:hAnchor="margin" w:x="4100" w:y="1"/>
        <w:rPr>
          <w:sz w:val="24"/>
          <w:szCs w:val="24"/>
        </w:rPr>
      </w:pPr>
      <w:r>
        <w:rPr>
          <w:noProof/>
          <w:sz w:val="24"/>
          <w:szCs w:val="24"/>
        </w:rPr>
        <w:drawing>
          <wp:inline distT="0" distB="0" distL="0" distR="0">
            <wp:extent cx="956945" cy="4254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956945" cy="425450"/>
                    </a:xfrm>
                    <a:prstGeom prst="rect">
                      <a:avLst/>
                    </a:prstGeom>
                    <a:noFill/>
                    <a:ln w="9525">
                      <a:noFill/>
                      <a:miter lim="800000"/>
                      <a:headEnd/>
                      <a:tailEnd/>
                    </a:ln>
                  </pic:spPr>
                </pic:pic>
              </a:graphicData>
            </a:graphic>
          </wp:inline>
        </w:drawing>
      </w:r>
    </w:p>
    <w:p w:rsidR="005873F1" w:rsidRDefault="005873F1" w:rsidP="005873F1">
      <w:pPr>
        <w:spacing w:line="1" w:lineRule="exact"/>
        <w:rPr>
          <w:sz w:val="2"/>
          <w:szCs w:val="2"/>
        </w:rPr>
      </w:pPr>
    </w:p>
    <w:p w:rsidR="005873F1" w:rsidRDefault="005873F1" w:rsidP="005873F1">
      <w:pPr>
        <w:widowControl/>
        <w:autoSpaceDE/>
        <w:autoSpaceDN/>
        <w:adjustRightInd/>
        <w:rPr>
          <w:sz w:val="24"/>
          <w:szCs w:val="24"/>
        </w:rPr>
        <w:sectPr w:rsidR="005873F1" w:rsidSect="005873F1">
          <w:type w:val="continuous"/>
          <w:pgSz w:w="11909" w:h="16834"/>
          <w:pgMar w:top="1036" w:right="1032" w:bottom="360" w:left="1243" w:header="720" w:footer="720" w:gutter="0"/>
          <w:cols w:space="720"/>
          <w:vAlign w:val="bottom"/>
        </w:sectPr>
      </w:pPr>
    </w:p>
    <w:p w:rsidR="005873F1" w:rsidRDefault="005873F1" w:rsidP="005873F1">
      <w:pPr>
        <w:shd w:val="clear" w:color="auto" w:fill="FFFFFF"/>
        <w:spacing w:before="58"/>
        <w:ind w:left="5611"/>
      </w:pPr>
      <w:r>
        <w:rPr>
          <w:sz w:val="10"/>
          <w:szCs w:val="10"/>
        </w:rPr>
        <w:t>5</w:t>
      </w:r>
    </w:p>
    <w:p w:rsidR="005873F1" w:rsidRDefault="005873F1" w:rsidP="005873F1">
      <w:pPr>
        <w:shd w:val="clear" w:color="auto" w:fill="FFFFFF"/>
        <w:spacing w:before="5" w:line="317" w:lineRule="exact"/>
        <w:ind w:left="134" w:right="456" w:firstLine="730"/>
        <w:jc w:val="both"/>
      </w:pPr>
      <w:r>
        <w:rPr>
          <w:sz w:val="28"/>
          <w:szCs w:val="28"/>
        </w:rPr>
        <w:t xml:space="preserve">8.24.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w:t>
      </w:r>
      <w:r>
        <w:rPr>
          <w:spacing w:val="-1"/>
          <w:sz w:val="28"/>
          <w:szCs w:val="28"/>
        </w:rPr>
        <w:t>Относительный весовой коэффициент рассчитывается по формуле:</w:t>
      </w:r>
    </w:p>
    <w:p w:rsidR="005873F1" w:rsidRDefault="00905FC2" w:rsidP="005873F1">
      <w:pPr>
        <w:spacing w:before="43"/>
        <w:ind w:left="4056" w:right="3883"/>
        <w:rPr>
          <w:sz w:val="24"/>
          <w:szCs w:val="24"/>
        </w:rPr>
      </w:pPr>
      <w:r>
        <w:rPr>
          <w:noProof/>
          <w:sz w:val="24"/>
          <w:szCs w:val="24"/>
        </w:rPr>
        <w:drawing>
          <wp:inline distT="0" distB="0" distL="0" distR="0">
            <wp:extent cx="1073785" cy="71247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1073785" cy="712470"/>
                    </a:xfrm>
                    <a:prstGeom prst="rect">
                      <a:avLst/>
                    </a:prstGeom>
                    <a:noFill/>
                    <a:ln w="9525">
                      <a:noFill/>
                      <a:miter lim="800000"/>
                      <a:headEnd/>
                      <a:tailEnd/>
                    </a:ln>
                  </pic:spPr>
                </pic:pic>
              </a:graphicData>
            </a:graphic>
          </wp:inline>
        </w:drawing>
      </w:r>
    </w:p>
    <w:p w:rsidR="005873F1" w:rsidRDefault="005873F1" w:rsidP="005873F1">
      <w:pPr>
        <w:shd w:val="clear" w:color="auto" w:fill="FFFFFF"/>
        <w:spacing w:line="274" w:lineRule="exact"/>
        <w:ind w:left="5755"/>
      </w:pPr>
      <w:r>
        <w:rPr>
          <w:sz w:val="10"/>
          <w:szCs w:val="10"/>
        </w:rPr>
        <w:t>5</w:t>
      </w:r>
    </w:p>
    <w:p w:rsidR="005873F1" w:rsidRDefault="005873F1" w:rsidP="005873F1">
      <w:pPr>
        <w:shd w:val="clear" w:color="auto" w:fill="FFFFFF"/>
        <w:spacing w:before="5" w:line="274" w:lineRule="exact"/>
        <w:ind w:left="854"/>
      </w:pPr>
      <w:r>
        <w:rPr>
          <w:spacing w:val="-7"/>
          <w:sz w:val="28"/>
          <w:szCs w:val="28"/>
        </w:rPr>
        <w:t>где:</w:t>
      </w:r>
    </w:p>
    <w:p w:rsidR="005873F1" w:rsidRDefault="005873F1" w:rsidP="005873F1">
      <w:pPr>
        <w:shd w:val="clear" w:color="auto" w:fill="FFFFFF"/>
        <w:spacing w:line="274" w:lineRule="exact"/>
        <w:ind w:left="893"/>
      </w:pPr>
      <w:r>
        <w:rPr>
          <w:b/>
          <w:bCs/>
          <w:i/>
          <w:iCs/>
          <w:spacing w:val="-3"/>
          <w:sz w:val="22"/>
          <w:szCs w:val="22"/>
          <w:lang w:val="en-US"/>
        </w:rPr>
        <w:t>VK</w:t>
      </w:r>
    </w:p>
    <w:p w:rsidR="005873F1" w:rsidRDefault="005873F1" w:rsidP="005873F1">
      <w:pPr>
        <w:shd w:val="clear" w:color="auto" w:fill="FFFFFF"/>
        <w:spacing w:line="322" w:lineRule="exact"/>
        <w:ind w:left="130" w:firstLine="1042"/>
      </w:pPr>
      <w:r>
        <w:rPr>
          <w:sz w:val="28"/>
          <w:szCs w:val="28"/>
        </w:rPr>
        <w:t>'   - весовой коэффициент 1-го критерия оценки эффективности деятельности.</w:t>
      </w:r>
    </w:p>
    <w:p w:rsidR="005873F1" w:rsidRDefault="005873F1" w:rsidP="00EE526C">
      <w:pPr>
        <w:shd w:val="clear" w:color="auto" w:fill="FFFFFF"/>
        <w:spacing w:line="322" w:lineRule="exact"/>
        <w:ind w:left="125" w:right="461" w:firstLine="725"/>
        <w:jc w:val="both"/>
        <w:sectPr w:rsidR="005873F1" w:rsidSect="005873F1">
          <w:type w:val="continuous"/>
          <w:pgSz w:w="11909" w:h="16834"/>
          <w:pgMar w:top="1036" w:right="1032" w:bottom="360" w:left="1243" w:header="720" w:footer="720" w:gutter="0"/>
          <w:cols w:space="720"/>
          <w:vAlign w:val="bottom"/>
        </w:sectPr>
      </w:pPr>
      <w:r>
        <w:rPr>
          <w:sz w:val="28"/>
          <w:szCs w:val="28"/>
        </w:rPr>
        <w:t>8.25. Предельный совокупный размер весовых коэффициентов по критериям эффективности деятельности работн</w:t>
      </w:r>
      <w:r w:rsidR="007F7638">
        <w:rPr>
          <w:sz w:val="28"/>
          <w:szCs w:val="28"/>
        </w:rPr>
        <w:t xml:space="preserve">иков МБДОУ приведен в таблице 7 </w:t>
      </w:r>
      <w:r>
        <w:rPr>
          <w:sz w:val="28"/>
          <w:szCs w:val="28"/>
        </w:rPr>
        <w:t>настоящего Положения.</w:t>
      </w:r>
    </w:p>
    <w:p w:rsidR="00F10EE1" w:rsidRPr="00EE526C" w:rsidRDefault="001136A2" w:rsidP="00F10EE1">
      <w:pPr>
        <w:shd w:val="clear" w:color="auto" w:fill="FFFFFF"/>
        <w:spacing w:before="10" w:line="322" w:lineRule="exact"/>
        <w:ind w:left="715" w:firstLine="7109"/>
        <w:rPr>
          <w:b/>
          <w:bCs/>
          <w:spacing w:val="-1"/>
          <w:sz w:val="28"/>
          <w:szCs w:val="28"/>
        </w:rPr>
      </w:pPr>
      <w:r>
        <w:rPr>
          <w:b/>
          <w:bCs/>
          <w:spacing w:val="-2"/>
          <w:sz w:val="28"/>
          <w:szCs w:val="28"/>
        </w:rPr>
        <w:lastRenderedPageBreak/>
        <w:t>Таблица 8</w:t>
      </w:r>
      <w:r w:rsidR="00F10EE1">
        <w:rPr>
          <w:b/>
          <w:bCs/>
          <w:spacing w:val="-2"/>
          <w:sz w:val="28"/>
          <w:szCs w:val="28"/>
        </w:rPr>
        <w:t xml:space="preserve"> </w:t>
      </w:r>
      <w:r w:rsidR="00F10EE1">
        <w:rPr>
          <w:b/>
          <w:bCs/>
          <w:spacing w:val="-1"/>
          <w:sz w:val="28"/>
          <w:szCs w:val="28"/>
        </w:rPr>
        <w:t>Предельный совокупный размер весовых коэффициентов по критериям эффективности деятельности работников МБДОУ</w:t>
      </w:r>
    </w:p>
    <w:p w:rsidR="00F10EE1" w:rsidRPr="00EE526C" w:rsidRDefault="00F10EE1" w:rsidP="00F10EE1">
      <w:pPr>
        <w:shd w:val="clear" w:color="auto" w:fill="FFFFFF"/>
        <w:spacing w:before="10" w:line="322" w:lineRule="exact"/>
        <w:ind w:left="715" w:firstLine="7109"/>
        <w:rPr>
          <w:b/>
          <w:bCs/>
          <w:spacing w:val="-1"/>
          <w:sz w:val="28"/>
          <w:szCs w:val="28"/>
        </w:rPr>
      </w:pPr>
    </w:p>
    <w:tbl>
      <w:tblPr>
        <w:tblW w:w="923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9"/>
        <w:gridCol w:w="4111"/>
        <w:gridCol w:w="1761"/>
        <w:gridCol w:w="2693"/>
      </w:tblGrid>
      <w:tr w:rsidR="00BE1289" w:rsidRPr="00BE1289" w:rsidTr="00F04FD6">
        <w:tc>
          <w:tcPr>
            <w:tcW w:w="669" w:type="dxa"/>
          </w:tcPr>
          <w:p w:rsidR="00F10EE1" w:rsidRPr="00F04FD6" w:rsidRDefault="00F10EE1" w:rsidP="00F10EE1">
            <w:pPr>
              <w:pStyle w:val="af5"/>
              <w:rPr>
                <w:sz w:val="28"/>
                <w:szCs w:val="28"/>
              </w:rPr>
            </w:pPr>
            <w:r w:rsidRPr="00F04FD6">
              <w:rPr>
                <w:sz w:val="28"/>
                <w:szCs w:val="28"/>
              </w:rPr>
              <w:t>№</w:t>
            </w:r>
          </w:p>
        </w:tc>
        <w:tc>
          <w:tcPr>
            <w:tcW w:w="4111" w:type="dxa"/>
          </w:tcPr>
          <w:p w:rsidR="00F10EE1" w:rsidRPr="00F04FD6" w:rsidRDefault="00F10EE1" w:rsidP="00F10EE1">
            <w:pPr>
              <w:pStyle w:val="af5"/>
              <w:rPr>
                <w:sz w:val="28"/>
                <w:szCs w:val="28"/>
              </w:rPr>
            </w:pPr>
            <w:r w:rsidRPr="00F04FD6">
              <w:rPr>
                <w:sz w:val="28"/>
                <w:szCs w:val="28"/>
              </w:rPr>
              <w:t>Наименование должностей</w:t>
            </w:r>
          </w:p>
        </w:tc>
        <w:tc>
          <w:tcPr>
            <w:tcW w:w="1761" w:type="dxa"/>
          </w:tcPr>
          <w:p w:rsidR="00BE1289" w:rsidRPr="00F04FD6" w:rsidRDefault="00BE1289" w:rsidP="00F10EE1">
            <w:pPr>
              <w:pStyle w:val="af5"/>
              <w:rPr>
                <w:sz w:val="28"/>
                <w:szCs w:val="28"/>
              </w:rPr>
            </w:pPr>
            <w:r w:rsidRPr="00F04FD6">
              <w:rPr>
                <w:sz w:val="28"/>
                <w:szCs w:val="28"/>
              </w:rPr>
              <w:t>Квалификац.</w:t>
            </w:r>
          </w:p>
          <w:p w:rsidR="00F10EE1" w:rsidRPr="00F04FD6" w:rsidRDefault="00BE1289" w:rsidP="00F10EE1">
            <w:pPr>
              <w:pStyle w:val="af5"/>
              <w:rPr>
                <w:sz w:val="28"/>
                <w:szCs w:val="28"/>
              </w:rPr>
            </w:pPr>
            <w:r w:rsidRPr="00F04FD6">
              <w:rPr>
                <w:sz w:val="28"/>
                <w:szCs w:val="28"/>
              </w:rPr>
              <w:t>уровень</w:t>
            </w:r>
          </w:p>
        </w:tc>
        <w:tc>
          <w:tcPr>
            <w:tcW w:w="2693" w:type="dxa"/>
          </w:tcPr>
          <w:p w:rsidR="00F10EE1" w:rsidRPr="00F04FD6" w:rsidRDefault="00BE1289" w:rsidP="00F10EE1">
            <w:pPr>
              <w:pStyle w:val="af5"/>
              <w:rPr>
                <w:sz w:val="28"/>
                <w:szCs w:val="28"/>
              </w:rPr>
            </w:pPr>
            <w:r w:rsidRPr="00F04FD6">
              <w:rPr>
                <w:sz w:val="28"/>
                <w:szCs w:val="28"/>
              </w:rPr>
              <w:t>Предельный совокупный размер весовых коэффициентов</w:t>
            </w:r>
          </w:p>
        </w:tc>
      </w:tr>
      <w:tr w:rsidR="00BE1289" w:rsidRPr="00BE1289" w:rsidTr="00F04FD6">
        <w:tc>
          <w:tcPr>
            <w:tcW w:w="9234" w:type="dxa"/>
            <w:gridSpan w:val="4"/>
          </w:tcPr>
          <w:p w:rsidR="00BE1289" w:rsidRPr="00F04FD6" w:rsidRDefault="00BE1289" w:rsidP="00F10EE1">
            <w:pPr>
              <w:pStyle w:val="af5"/>
              <w:rPr>
                <w:sz w:val="28"/>
                <w:szCs w:val="28"/>
              </w:rPr>
            </w:pPr>
            <w:r w:rsidRPr="00F04FD6">
              <w:rPr>
                <w:sz w:val="28"/>
                <w:szCs w:val="28"/>
              </w:rPr>
              <w:t>1.Профессионально-квалификационная группа учебно-вспомогательного персонала первого уровня</w:t>
            </w:r>
          </w:p>
        </w:tc>
      </w:tr>
      <w:tr w:rsidR="00BE1289" w:rsidRPr="00BE1289" w:rsidTr="00F04FD6">
        <w:tc>
          <w:tcPr>
            <w:tcW w:w="669" w:type="dxa"/>
          </w:tcPr>
          <w:p w:rsidR="00F10EE1" w:rsidRPr="00F04FD6" w:rsidRDefault="00BE1289" w:rsidP="00F10EE1">
            <w:pPr>
              <w:pStyle w:val="af5"/>
              <w:rPr>
                <w:sz w:val="28"/>
                <w:szCs w:val="28"/>
              </w:rPr>
            </w:pPr>
            <w:r w:rsidRPr="00F04FD6">
              <w:rPr>
                <w:sz w:val="28"/>
                <w:szCs w:val="28"/>
              </w:rPr>
              <w:t>1.1.</w:t>
            </w:r>
          </w:p>
        </w:tc>
        <w:tc>
          <w:tcPr>
            <w:tcW w:w="4111" w:type="dxa"/>
          </w:tcPr>
          <w:p w:rsidR="00F10EE1" w:rsidRPr="00F04FD6" w:rsidRDefault="00BE1289" w:rsidP="00F10EE1">
            <w:pPr>
              <w:pStyle w:val="af5"/>
              <w:rPr>
                <w:sz w:val="28"/>
                <w:szCs w:val="28"/>
              </w:rPr>
            </w:pPr>
            <w:r w:rsidRPr="00F04FD6">
              <w:rPr>
                <w:sz w:val="28"/>
                <w:szCs w:val="28"/>
              </w:rPr>
              <w:t>Помвоспитателя</w:t>
            </w:r>
          </w:p>
        </w:tc>
        <w:tc>
          <w:tcPr>
            <w:tcW w:w="1761" w:type="dxa"/>
          </w:tcPr>
          <w:p w:rsidR="00F10EE1" w:rsidRPr="00F04FD6" w:rsidRDefault="00BE1289" w:rsidP="00F10EE1">
            <w:pPr>
              <w:pStyle w:val="af5"/>
              <w:rPr>
                <w:sz w:val="28"/>
                <w:szCs w:val="28"/>
              </w:rPr>
            </w:pPr>
            <w:r w:rsidRPr="00F04FD6">
              <w:rPr>
                <w:sz w:val="28"/>
                <w:szCs w:val="28"/>
              </w:rPr>
              <w:t>1</w:t>
            </w:r>
          </w:p>
        </w:tc>
        <w:tc>
          <w:tcPr>
            <w:tcW w:w="2693" w:type="dxa"/>
          </w:tcPr>
          <w:p w:rsidR="00F10EE1" w:rsidRPr="00F04FD6" w:rsidRDefault="00BE1289" w:rsidP="00F10EE1">
            <w:pPr>
              <w:pStyle w:val="af5"/>
              <w:rPr>
                <w:sz w:val="28"/>
                <w:szCs w:val="28"/>
              </w:rPr>
            </w:pPr>
            <w:r w:rsidRPr="00F04FD6">
              <w:rPr>
                <w:sz w:val="28"/>
                <w:szCs w:val="28"/>
              </w:rPr>
              <w:t>5</w:t>
            </w:r>
          </w:p>
        </w:tc>
      </w:tr>
      <w:tr w:rsidR="00BE1289" w:rsidRPr="00BE1289" w:rsidTr="00F04FD6">
        <w:tc>
          <w:tcPr>
            <w:tcW w:w="9234" w:type="dxa"/>
            <w:gridSpan w:val="4"/>
          </w:tcPr>
          <w:p w:rsidR="00BE1289" w:rsidRPr="00F04FD6" w:rsidRDefault="00BE1289" w:rsidP="00F10EE1">
            <w:pPr>
              <w:pStyle w:val="af5"/>
              <w:rPr>
                <w:sz w:val="28"/>
                <w:szCs w:val="28"/>
              </w:rPr>
            </w:pPr>
            <w:r w:rsidRPr="00F04FD6">
              <w:rPr>
                <w:sz w:val="28"/>
                <w:szCs w:val="28"/>
              </w:rPr>
              <w:t>2.Профессионально-квалификационная группа учебно-вспомогательного персонала второго уровня</w:t>
            </w:r>
          </w:p>
        </w:tc>
      </w:tr>
      <w:tr w:rsidR="00BE1289" w:rsidRPr="00BE1289" w:rsidTr="00F04FD6">
        <w:tc>
          <w:tcPr>
            <w:tcW w:w="669" w:type="dxa"/>
          </w:tcPr>
          <w:p w:rsidR="00F10EE1" w:rsidRPr="00F04FD6" w:rsidRDefault="00BE1289" w:rsidP="00F10EE1">
            <w:pPr>
              <w:pStyle w:val="af5"/>
              <w:rPr>
                <w:sz w:val="28"/>
                <w:szCs w:val="28"/>
              </w:rPr>
            </w:pPr>
            <w:r w:rsidRPr="00F04FD6">
              <w:rPr>
                <w:sz w:val="28"/>
                <w:szCs w:val="28"/>
              </w:rPr>
              <w:t>2.1.</w:t>
            </w:r>
          </w:p>
        </w:tc>
        <w:tc>
          <w:tcPr>
            <w:tcW w:w="4111" w:type="dxa"/>
          </w:tcPr>
          <w:p w:rsidR="00F10EE1" w:rsidRPr="00F04FD6" w:rsidRDefault="00BE1289" w:rsidP="00F10EE1">
            <w:pPr>
              <w:pStyle w:val="af5"/>
              <w:rPr>
                <w:sz w:val="28"/>
                <w:szCs w:val="28"/>
              </w:rPr>
            </w:pPr>
            <w:r w:rsidRPr="00F04FD6">
              <w:rPr>
                <w:sz w:val="28"/>
                <w:szCs w:val="28"/>
              </w:rPr>
              <w:t>Мл.воспитатель</w:t>
            </w:r>
          </w:p>
        </w:tc>
        <w:tc>
          <w:tcPr>
            <w:tcW w:w="1761" w:type="dxa"/>
          </w:tcPr>
          <w:p w:rsidR="00F10EE1" w:rsidRPr="00F04FD6" w:rsidRDefault="00BE1289" w:rsidP="00F10EE1">
            <w:pPr>
              <w:pStyle w:val="af5"/>
              <w:rPr>
                <w:sz w:val="28"/>
                <w:szCs w:val="28"/>
              </w:rPr>
            </w:pPr>
            <w:r w:rsidRPr="00F04FD6">
              <w:rPr>
                <w:sz w:val="28"/>
                <w:szCs w:val="28"/>
              </w:rPr>
              <w:t>1</w:t>
            </w:r>
          </w:p>
        </w:tc>
        <w:tc>
          <w:tcPr>
            <w:tcW w:w="2693" w:type="dxa"/>
          </w:tcPr>
          <w:p w:rsidR="00F10EE1" w:rsidRPr="00F04FD6" w:rsidRDefault="00BE1289" w:rsidP="00F10EE1">
            <w:pPr>
              <w:pStyle w:val="af5"/>
              <w:rPr>
                <w:sz w:val="28"/>
                <w:szCs w:val="28"/>
              </w:rPr>
            </w:pPr>
            <w:r w:rsidRPr="00F04FD6">
              <w:rPr>
                <w:sz w:val="28"/>
                <w:szCs w:val="28"/>
              </w:rPr>
              <w:t>35</w:t>
            </w:r>
          </w:p>
        </w:tc>
      </w:tr>
      <w:tr w:rsidR="00BE1289" w:rsidRPr="00BE1289" w:rsidTr="00F04FD6">
        <w:tc>
          <w:tcPr>
            <w:tcW w:w="9234" w:type="dxa"/>
            <w:gridSpan w:val="4"/>
          </w:tcPr>
          <w:p w:rsidR="00BE1289" w:rsidRPr="00F04FD6" w:rsidRDefault="00BE1289" w:rsidP="00F10EE1">
            <w:pPr>
              <w:pStyle w:val="af5"/>
              <w:rPr>
                <w:sz w:val="28"/>
                <w:szCs w:val="28"/>
              </w:rPr>
            </w:pPr>
            <w:r w:rsidRPr="00F04FD6">
              <w:rPr>
                <w:sz w:val="28"/>
                <w:szCs w:val="28"/>
              </w:rPr>
              <w:t>3.Профессионально-квалификационная группа должностей педагогических работников</w:t>
            </w:r>
          </w:p>
        </w:tc>
      </w:tr>
      <w:tr w:rsidR="00BE1289" w:rsidRPr="00BE1289" w:rsidTr="00F04FD6">
        <w:tc>
          <w:tcPr>
            <w:tcW w:w="669" w:type="dxa"/>
          </w:tcPr>
          <w:p w:rsidR="00F10EE1" w:rsidRPr="00F04FD6" w:rsidRDefault="00BE1289" w:rsidP="00F10EE1">
            <w:pPr>
              <w:pStyle w:val="af5"/>
              <w:rPr>
                <w:sz w:val="28"/>
                <w:szCs w:val="28"/>
              </w:rPr>
            </w:pPr>
            <w:r w:rsidRPr="00F04FD6">
              <w:rPr>
                <w:sz w:val="28"/>
                <w:szCs w:val="28"/>
              </w:rPr>
              <w:t>3.1.</w:t>
            </w:r>
          </w:p>
        </w:tc>
        <w:tc>
          <w:tcPr>
            <w:tcW w:w="4111" w:type="dxa"/>
          </w:tcPr>
          <w:p w:rsidR="00F10EE1" w:rsidRPr="00F04FD6" w:rsidRDefault="00BE1289" w:rsidP="00F10EE1">
            <w:pPr>
              <w:pStyle w:val="af5"/>
              <w:rPr>
                <w:sz w:val="28"/>
                <w:szCs w:val="28"/>
              </w:rPr>
            </w:pPr>
            <w:r w:rsidRPr="00F04FD6">
              <w:rPr>
                <w:sz w:val="28"/>
                <w:szCs w:val="28"/>
              </w:rPr>
              <w:t>Инструктор по физической культуре</w:t>
            </w:r>
          </w:p>
        </w:tc>
        <w:tc>
          <w:tcPr>
            <w:tcW w:w="1761" w:type="dxa"/>
          </w:tcPr>
          <w:p w:rsidR="00F10EE1" w:rsidRPr="00F04FD6" w:rsidRDefault="00BE1289" w:rsidP="00F10EE1">
            <w:pPr>
              <w:pStyle w:val="af5"/>
              <w:rPr>
                <w:sz w:val="28"/>
                <w:szCs w:val="28"/>
              </w:rPr>
            </w:pPr>
            <w:r w:rsidRPr="00F04FD6">
              <w:rPr>
                <w:sz w:val="28"/>
                <w:szCs w:val="28"/>
              </w:rPr>
              <w:t>1</w:t>
            </w:r>
          </w:p>
        </w:tc>
        <w:tc>
          <w:tcPr>
            <w:tcW w:w="2693" w:type="dxa"/>
          </w:tcPr>
          <w:p w:rsidR="00F10EE1" w:rsidRPr="00F04FD6" w:rsidRDefault="00BE1289" w:rsidP="00F10EE1">
            <w:pPr>
              <w:pStyle w:val="af5"/>
              <w:rPr>
                <w:sz w:val="28"/>
                <w:szCs w:val="28"/>
              </w:rPr>
            </w:pPr>
            <w:r w:rsidRPr="00F04FD6">
              <w:rPr>
                <w:sz w:val="28"/>
                <w:szCs w:val="28"/>
              </w:rPr>
              <w:t>45</w:t>
            </w:r>
          </w:p>
        </w:tc>
      </w:tr>
      <w:tr w:rsidR="00BE1289" w:rsidRPr="00BE1289" w:rsidTr="00F04FD6">
        <w:tc>
          <w:tcPr>
            <w:tcW w:w="669" w:type="dxa"/>
          </w:tcPr>
          <w:p w:rsidR="00F10EE1" w:rsidRPr="00F04FD6" w:rsidRDefault="00BE1289" w:rsidP="00BE1289">
            <w:pPr>
              <w:pStyle w:val="af5"/>
              <w:rPr>
                <w:sz w:val="28"/>
                <w:szCs w:val="28"/>
              </w:rPr>
            </w:pPr>
            <w:r w:rsidRPr="00F04FD6">
              <w:rPr>
                <w:sz w:val="28"/>
                <w:szCs w:val="28"/>
              </w:rPr>
              <w:t>3.2.</w:t>
            </w:r>
          </w:p>
        </w:tc>
        <w:tc>
          <w:tcPr>
            <w:tcW w:w="4111" w:type="dxa"/>
          </w:tcPr>
          <w:p w:rsidR="00F10EE1" w:rsidRPr="00F04FD6" w:rsidRDefault="00BE1289" w:rsidP="00F10EE1">
            <w:pPr>
              <w:pStyle w:val="af5"/>
              <w:rPr>
                <w:sz w:val="28"/>
                <w:szCs w:val="28"/>
              </w:rPr>
            </w:pPr>
            <w:r w:rsidRPr="00F04FD6">
              <w:rPr>
                <w:sz w:val="28"/>
                <w:szCs w:val="28"/>
              </w:rPr>
              <w:t>Музыкальный руководитель</w:t>
            </w:r>
          </w:p>
        </w:tc>
        <w:tc>
          <w:tcPr>
            <w:tcW w:w="1761" w:type="dxa"/>
          </w:tcPr>
          <w:p w:rsidR="00F10EE1" w:rsidRPr="00F04FD6" w:rsidRDefault="00BE1289" w:rsidP="00F10EE1">
            <w:pPr>
              <w:pStyle w:val="af5"/>
              <w:rPr>
                <w:sz w:val="28"/>
                <w:szCs w:val="28"/>
              </w:rPr>
            </w:pPr>
            <w:r w:rsidRPr="00F04FD6">
              <w:rPr>
                <w:sz w:val="28"/>
                <w:szCs w:val="28"/>
              </w:rPr>
              <w:t>1</w:t>
            </w:r>
          </w:p>
        </w:tc>
        <w:tc>
          <w:tcPr>
            <w:tcW w:w="2693" w:type="dxa"/>
          </w:tcPr>
          <w:p w:rsidR="00F10EE1" w:rsidRPr="00F04FD6" w:rsidRDefault="00BE1289" w:rsidP="00F10EE1">
            <w:pPr>
              <w:pStyle w:val="af5"/>
              <w:rPr>
                <w:sz w:val="28"/>
                <w:szCs w:val="28"/>
              </w:rPr>
            </w:pPr>
            <w:r w:rsidRPr="00F04FD6">
              <w:rPr>
                <w:sz w:val="28"/>
                <w:szCs w:val="28"/>
              </w:rPr>
              <w:t>45</w:t>
            </w:r>
          </w:p>
        </w:tc>
      </w:tr>
      <w:tr w:rsidR="00BE1289" w:rsidRPr="00BE1289" w:rsidTr="00F04FD6">
        <w:tc>
          <w:tcPr>
            <w:tcW w:w="669" w:type="dxa"/>
          </w:tcPr>
          <w:p w:rsidR="00F10EE1" w:rsidRPr="00F04FD6" w:rsidRDefault="00BE1289" w:rsidP="00BE1289">
            <w:pPr>
              <w:pStyle w:val="af5"/>
              <w:rPr>
                <w:sz w:val="28"/>
                <w:szCs w:val="28"/>
              </w:rPr>
            </w:pPr>
            <w:r w:rsidRPr="00F04FD6">
              <w:rPr>
                <w:sz w:val="28"/>
                <w:szCs w:val="28"/>
              </w:rPr>
              <w:t>3.3.</w:t>
            </w:r>
          </w:p>
        </w:tc>
        <w:tc>
          <w:tcPr>
            <w:tcW w:w="4111" w:type="dxa"/>
          </w:tcPr>
          <w:p w:rsidR="00F10EE1" w:rsidRPr="00F04FD6" w:rsidRDefault="00BE1289" w:rsidP="00F10EE1">
            <w:pPr>
              <w:pStyle w:val="af5"/>
              <w:rPr>
                <w:sz w:val="28"/>
                <w:szCs w:val="28"/>
              </w:rPr>
            </w:pPr>
            <w:r w:rsidRPr="00F04FD6">
              <w:rPr>
                <w:sz w:val="28"/>
                <w:szCs w:val="28"/>
              </w:rPr>
              <w:t>Педагог дополнительного образования</w:t>
            </w:r>
          </w:p>
        </w:tc>
        <w:tc>
          <w:tcPr>
            <w:tcW w:w="1761" w:type="dxa"/>
          </w:tcPr>
          <w:p w:rsidR="00F10EE1" w:rsidRPr="00F04FD6" w:rsidRDefault="00BE1289" w:rsidP="00F10EE1">
            <w:pPr>
              <w:pStyle w:val="af5"/>
              <w:rPr>
                <w:sz w:val="28"/>
                <w:szCs w:val="28"/>
              </w:rPr>
            </w:pPr>
            <w:r w:rsidRPr="00F04FD6">
              <w:rPr>
                <w:sz w:val="28"/>
                <w:szCs w:val="28"/>
              </w:rPr>
              <w:t>2</w:t>
            </w:r>
          </w:p>
        </w:tc>
        <w:tc>
          <w:tcPr>
            <w:tcW w:w="2693" w:type="dxa"/>
          </w:tcPr>
          <w:p w:rsidR="00F10EE1" w:rsidRPr="00F04FD6" w:rsidRDefault="00BE1289" w:rsidP="00F10EE1">
            <w:pPr>
              <w:pStyle w:val="af5"/>
              <w:rPr>
                <w:sz w:val="28"/>
                <w:szCs w:val="28"/>
              </w:rPr>
            </w:pPr>
            <w:r w:rsidRPr="00F04FD6">
              <w:rPr>
                <w:sz w:val="28"/>
                <w:szCs w:val="28"/>
              </w:rPr>
              <w:t>50</w:t>
            </w:r>
          </w:p>
        </w:tc>
      </w:tr>
      <w:tr w:rsidR="00BE1289" w:rsidRPr="00BE1289" w:rsidTr="00F04FD6">
        <w:tc>
          <w:tcPr>
            <w:tcW w:w="669" w:type="dxa"/>
          </w:tcPr>
          <w:p w:rsidR="00F10EE1" w:rsidRPr="00F04FD6" w:rsidRDefault="00BE1289" w:rsidP="00F04FD6">
            <w:pPr>
              <w:spacing w:before="10" w:line="322" w:lineRule="exact"/>
              <w:jc w:val="center"/>
              <w:rPr>
                <w:sz w:val="28"/>
                <w:szCs w:val="28"/>
              </w:rPr>
            </w:pPr>
            <w:r w:rsidRPr="00F04FD6">
              <w:rPr>
                <w:sz w:val="28"/>
                <w:szCs w:val="28"/>
              </w:rPr>
              <w:t>3.4.</w:t>
            </w:r>
          </w:p>
        </w:tc>
        <w:tc>
          <w:tcPr>
            <w:tcW w:w="4111" w:type="dxa"/>
          </w:tcPr>
          <w:p w:rsidR="00F10EE1" w:rsidRPr="00F04FD6" w:rsidRDefault="00BE1289" w:rsidP="00F04FD6">
            <w:pPr>
              <w:spacing w:before="10" w:line="322" w:lineRule="exact"/>
              <w:jc w:val="center"/>
              <w:rPr>
                <w:sz w:val="28"/>
                <w:szCs w:val="28"/>
              </w:rPr>
            </w:pPr>
            <w:r w:rsidRPr="00F04FD6">
              <w:rPr>
                <w:sz w:val="28"/>
                <w:szCs w:val="28"/>
              </w:rPr>
              <w:t>Воспитатель</w:t>
            </w:r>
          </w:p>
        </w:tc>
        <w:tc>
          <w:tcPr>
            <w:tcW w:w="1761" w:type="dxa"/>
          </w:tcPr>
          <w:p w:rsidR="00F10EE1" w:rsidRPr="00F04FD6" w:rsidRDefault="00BE1289" w:rsidP="00F04FD6">
            <w:pPr>
              <w:spacing w:before="10" w:line="322" w:lineRule="exact"/>
              <w:jc w:val="center"/>
              <w:rPr>
                <w:sz w:val="28"/>
                <w:szCs w:val="28"/>
              </w:rPr>
            </w:pPr>
            <w:r w:rsidRPr="00F04FD6">
              <w:rPr>
                <w:sz w:val="28"/>
                <w:szCs w:val="28"/>
              </w:rPr>
              <w:t>3</w:t>
            </w:r>
          </w:p>
        </w:tc>
        <w:tc>
          <w:tcPr>
            <w:tcW w:w="2693" w:type="dxa"/>
          </w:tcPr>
          <w:p w:rsidR="00F10EE1" w:rsidRPr="00F04FD6" w:rsidRDefault="00BE1289" w:rsidP="00F04FD6">
            <w:pPr>
              <w:spacing w:before="10" w:line="322" w:lineRule="exact"/>
              <w:jc w:val="center"/>
              <w:rPr>
                <w:sz w:val="28"/>
                <w:szCs w:val="28"/>
              </w:rPr>
            </w:pPr>
            <w:r w:rsidRPr="00F04FD6">
              <w:rPr>
                <w:sz w:val="28"/>
                <w:szCs w:val="28"/>
              </w:rPr>
              <w:t>55</w:t>
            </w:r>
          </w:p>
        </w:tc>
      </w:tr>
      <w:tr w:rsidR="00BE1289" w:rsidRPr="00BE1289" w:rsidTr="00F04FD6">
        <w:tc>
          <w:tcPr>
            <w:tcW w:w="669" w:type="dxa"/>
          </w:tcPr>
          <w:p w:rsidR="00F10EE1" w:rsidRPr="00F04FD6" w:rsidRDefault="00BE1289" w:rsidP="00F04FD6">
            <w:pPr>
              <w:spacing w:before="10" w:line="322" w:lineRule="exact"/>
              <w:jc w:val="center"/>
              <w:rPr>
                <w:sz w:val="28"/>
                <w:szCs w:val="28"/>
              </w:rPr>
            </w:pPr>
            <w:r w:rsidRPr="00F04FD6">
              <w:rPr>
                <w:sz w:val="28"/>
                <w:szCs w:val="28"/>
              </w:rPr>
              <w:t>3.5</w:t>
            </w:r>
          </w:p>
        </w:tc>
        <w:tc>
          <w:tcPr>
            <w:tcW w:w="4111" w:type="dxa"/>
          </w:tcPr>
          <w:p w:rsidR="00F10EE1" w:rsidRPr="00F04FD6" w:rsidRDefault="00BE1289" w:rsidP="00F04FD6">
            <w:pPr>
              <w:spacing w:before="10" w:line="322" w:lineRule="exact"/>
              <w:jc w:val="center"/>
              <w:rPr>
                <w:sz w:val="28"/>
                <w:szCs w:val="28"/>
              </w:rPr>
            </w:pPr>
            <w:r w:rsidRPr="00F04FD6">
              <w:rPr>
                <w:sz w:val="28"/>
                <w:szCs w:val="28"/>
              </w:rPr>
              <w:t>Воспитатель по обучению татарскому языку</w:t>
            </w:r>
          </w:p>
        </w:tc>
        <w:tc>
          <w:tcPr>
            <w:tcW w:w="1761" w:type="dxa"/>
          </w:tcPr>
          <w:p w:rsidR="00F10EE1" w:rsidRPr="00F04FD6" w:rsidRDefault="00BE1289" w:rsidP="00F04FD6">
            <w:pPr>
              <w:spacing w:before="10" w:line="322" w:lineRule="exact"/>
              <w:jc w:val="center"/>
              <w:rPr>
                <w:sz w:val="28"/>
                <w:szCs w:val="28"/>
              </w:rPr>
            </w:pPr>
            <w:r w:rsidRPr="00F04FD6">
              <w:rPr>
                <w:sz w:val="28"/>
                <w:szCs w:val="28"/>
              </w:rPr>
              <w:t>3</w:t>
            </w:r>
          </w:p>
        </w:tc>
        <w:tc>
          <w:tcPr>
            <w:tcW w:w="2693" w:type="dxa"/>
          </w:tcPr>
          <w:p w:rsidR="00F10EE1" w:rsidRPr="00F04FD6" w:rsidRDefault="00BE1289" w:rsidP="00F04FD6">
            <w:pPr>
              <w:spacing w:before="10" w:line="322" w:lineRule="exact"/>
              <w:jc w:val="center"/>
              <w:rPr>
                <w:sz w:val="28"/>
                <w:szCs w:val="28"/>
              </w:rPr>
            </w:pPr>
            <w:r w:rsidRPr="00F04FD6">
              <w:rPr>
                <w:sz w:val="28"/>
                <w:szCs w:val="28"/>
              </w:rPr>
              <w:t>55</w:t>
            </w:r>
          </w:p>
        </w:tc>
      </w:tr>
      <w:tr w:rsidR="00BE1289" w:rsidRPr="00BE1289" w:rsidTr="00F04FD6">
        <w:tc>
          <w:tcPr>
            <w:tcW w:w="669" w:type="dxa"/>
          </w:tcPr>
          <w:p w:rsidR="00F10EE1" w:rsidRPr="00F04FD6" w:rsidRDefault="00BE1289" w:rsidP="00F04FD6">
            <w:pPr>
              <w:spacing w:before="10" w:line="322" w:lineRule="exact"/>
              <w:jc w:val="center"/>
              <w:rPr>
                <w:sz w:val="28"/>
                <w:szCs w:val="28"/>
              </w:rPr>
            </w:pPr>
            <w:r w:rsidRPr="00F04FD6">
              <w:rPr>
                <w:sz w:val="28"/>
                <w:szCs w:val="28"/>
              </w:rPr>
              <w:t>3.6.</w:t>
            </w:r>
          </w:p>
        </w:tc>
        <w:tc>
          <w:tcPr>
            <w:tcW w:w="4111" w:type="dxa"/>
          </w:tcPr>
          <w:p w:rsidR="00F10EE1" w:rsidRPr="00F04FD6" w:rsidRDefault="00BE1289" w:rsidP="00F04FD6">
            <w:pPr>
              <w:spacing w:before="10" w:line="322" w:lineRule="exact"/>
              <w:jc w:val="center"/>
              <w:rPr>
                <w:sz w:val="28"/>
                <w:szCs w:val="28"/>
              </w:rPr>
            </w:pPr>
            <w:r w:rsidRPr="00F04FD6">
              <w:rPr>
                <w:sz w:val="28"/>
                <w:szCs w:val="28"/>
              </w:rPr>
              <w:t>Педагог-психолог</w:t>
            </w:r>
          </w:p>
        </w:tc>
        <w:tc>
          <w:tcPr>
            <w:tcW w:w="1761" w:type="dxa"/>
          </w:tcPr>
          <w:p w:rsidR="00F10EE1" w:rsidRPr="00F04FD6" w:rsidRDefault="00BE1289" w:rsidP="00F04FD6">
            <w:pPr>
              <w:spacing w:before="10" w:line="322" w:lineRule="exact"/>
              <w:jc w:val="center"/>
              <w:rPr>
                <w:sz w:val="28"/>
                <w:szCs w:val="28"/>
              </w:rPr>
            </w:pPr>
            <w:r w:rsidRPr="00F04FD6">
              <w:rPr>
                <w:sz w:val="28"/>
                <w:szCs w:val="28"/>
              </w:rPr>
              <w:t>3</w:t>
            </w:r>
          </w:p>
        </w:tc>
        <w:tc>
          <w:tcPr>
            <w:tcW w:w="2693" w:type="dxa"/>
          </w:tcPr>
          <w:p w:rsidR="00F10EE1" w:rsidRPr="00F04FD6" w:rsidRDefault="00BE1289" w:rsidP="00F04FD6">
            <w:pPr>
              <w:spacing w:before="10" w:line="322" w:lineRule="exact"/>
              <w:jc w:val="center"/>
              <w:rPr>
                <w:sz w:val="28"/>
                <w:szCs w:val="28"/>
              </w:rPr>
            </w:pPr>
            <w:r w:rsidRPr="00F04FD6">
              <w:rPr>
                <w:sz w:val="28"/>
                <w:szCs w:val="28"/>
              </w:rPr>
              <w:t>55</w:t>
            </w:r>
          </w:p>
        </w:tc>
      </w:tr>
      <w:tr w:rsidR="00BE1289" w:rsidRPr="00BE1289" w:rsidTr="00F04FD6">
        <w:tc>
          <w:tcPr>
            <w:tcW w:w="669" w:type="dxa"/>
          </w:tcPr>
          <w:p w:rsidR="00BE1289" w:rsidRPr="00F04FD6" w:rsidRDefault="00BE1289" w:rsidP="00F04FD6">
            <w:pPr>
              <w:spacing w:before="10" w:line="322" w:lineRule="exact"/>
              <w:jc w:val="center"/>
              <w:rPr>
                <w:sz w:val="28"/>
                <w:szCs w:val="28"/>
              </w:rPr>
            </w:pPr>
            <w:r w:rsidRPr="00F04FD6">
              <w:rPr>
                <w:sz w:val="28"/>
                <w:szCs w:val="28"/>
              </w:rPr>
              <w:t>3.7.</w:t>
            </w:r>
          </w:p>
        </w:tc>
        <w:tc>
          <w:tcPr>
            <w:tcW w:w="4111" w:type="dxa"/>
          </w:tcPr>
          <w:p w:rsidR="00BE1289" w:rsidRPr="00F04FD6" w:rsidRDefault="00BE1289" w:rsidP="00F04FD6">
            <w:pPr>
              <w:spacing w:before="10" w:line="322" w:lineRule="exact"/>
              <w:jc w:val="center"/>
              <w:rPr>
                <w:sz w:val="28"/>
                <w:szCs w:val="28"/>
              </w:rPr>
            </w:pPr>
            <w:r w:rsidRPr="00F04FD6">
              <w:rPr>
                <w:sz w:val="28"/>
                <w:szCs w:val="28"/>
              </w:rPr>
              <w:t>Старший воспитатель</w:t>
            </w:r>
          </w:p>
        </w:tc>
        <w:tc>
          <w:tcPr>
            <w:tcW w:w="1761" w:type="dxa"/>
          </w:tcPr>
          <w:p w:rsidR="00BE1289" w:rsidRPr="00F04FD6" w:rsidRDefault="00BE1289" w:rsidP="00F04FD6">
            <w:pPr>
              <w:spacing w:before="10" w:line="322" w:lineRule="exact"/>
              <w:jc w:val="center"/>
              <w:rPr>
                <w:sz w:val="28"/>
                <w:szCs w:val="28"/>
              </w:rPr>
            </w:pPr>
            <w:r w:rsidRPr="00F04FD6">
              <w:rPr>
                <w:sz w:val="28"/>
                <w:szCs w:val="28"/>
              </w:rPr>
              <w:t>4</w:t>
            </w:r>
          </w:p>
        </w:tc>
        <w:tc>
          <w:tcPr>
            <w:tcW w:w="2693" w:type="dxa"/>
          </w:tcPr>
          <w:p w:rsidR="00BE1289" w:rsidRPr="00F04FD6" w:rsidRDefault="00BE1289" w:rsidP="00F04FD6">
            <w:pPr>
              <w:spacing w:before="10" w:line="322" w:lineRule="exact"/>
              <w:jc w:val="center"/>
              <w:rPr>
                <w:sz w:val="28"/>
                <w:szCs w:val="28"/>
              </w:rPr>
            </w:pPr>
            <w:r w:rsidRPr="00F04FD6">
              <w:rPr>
                <w:sz w:val="28"/>
                <w:szCs w:val="28"/>
              </w:rPr>
              <w:t>60</w:t>
            </w:r>
          </w:p>
        </w:tc>
      </w:tr>
      <w:tr w:rsidR="005C527C" w:rsidRPr="00BE1289" w:rsidTr="00F04FD6">
        <w:tc>
          <w:tcPr>
            <w:tcW w:w="669" w:type="dxa"/>
          </w:tcPr>
          <w:p w:rsidR="005C527C" w:rsidRPr="005C527C" w:rsidRDefault="005C527C" w:rsidP="005C527C">
            <w:pPr>
              <w:spacing w:before="10" w:line="322" w:lineRule="exact"/>
              <w:rPr>
                <w:sz w:val="28"/>
                <w:szCs w:val="28"/>
                <w:lang w:val="tt-RU"/>
              </w:rPr>
            </w:pPr>
          </w:p>
        </w:tc>
        <w:tc>
          <w:tcPr>
            <w:tcW w:w="4111" w:type="dxa"/>
          </w:tcPr>
          <w:p w:rsidR="005C527C" w:rsidRPr="00F04FD6" w:rsidRDefault="005C527C" w:rsidP="00F04FD6">
            <w:pPr>
              <w:spacing w:before="10" w:line="322" w:lineRule="exact"/>
              <w:jc w:val="center"/>
              <w:rPr>
                <w:sz w:val="28"/>
                <w:szCs w:val="28"/>
              </w:rPr>
            </w:pPr>
          </w:p>
        </w:tc>
        <w:tc>
          <w:tcPr>
            <w:tcW w:w="1761" w:type="dxa"/>
          </w:tcPr>
          <w:p w:rsidR="005C527C" w:rsidRPr="00F04FD6" w:rsidRDefault="005C527C" w:rsidP="00F04FD6">
            <w:pPr>
              <w:spacing w:before="10" w:line="322" w:lineRule="exact"/>
              <w:jc w:val="center"/>
              <w:rPr>
                <w:sz w:val="28"/>
                <w:szCs w:val="28"/>
              </w:rPr>
            </w:pPr>
          </w:p>
        </w:tc>
        <w:tc>
          <w:tcPr>
            <w:tcW w:w="2693" w:type="dxa"/>
          </w:tcPr>
          <w:p w:rsidR="005C527C" w:rsidRPr="00F04FD6" w:rsidRDefault="005C527C" w:rsidP="00F04FD6">
            <w:pPr>
              <w:spacing w:before="10" w:line="322" w:lineRule="exact"/>
              <w:jc w:val="center"/>
              <w:rPr>
                <w:sz w:val="28"/>
                <w:szCs w:val="28"/>
              </w:rPr>
            </w:pPr>
          </w:p>
        </w:tc>
      </w:tr>
    </w:tbl>
    <w:p w:rsidR="005C527C" w:rsidRDefault="005C527C" w:rsidP="005C527C">
      <w:pPr>
        <w:jc w:val="center"/>
        <w:rPr>
          <w:lang w:val="tt-RU"/>
        </w:rPr>
      </w:pPr>
    </w:p>
    <w:p w:rsidR="005C527C" w:rsidRDefault="005C527C" w:rsidP="005C527C">
      <w:pPr>
        <w:jc w:val="center"/>
        <w:rPr>
          <w:lang w:val="tt-RU"/>
        </w:rPr>
      </w:pPr>
    </w:p>
    <w:p w:rsidR="005C527C" w:rsidRDefault="005C527C" w:rsidP="005C527C">
      <w:pPr>
        <w:jc w:val="center"/>
        <w:rPr>
          <w:b/>
          <w:sz w:val="28"/>
          <w:szCs w:val="28"/>
          <w:lang w:val="tt-RU"/>
        </w:rPr>
      </w:pPr>
      <w:r>
        <w:rPr>
          <w:b/>
          <w:sz w:val="28"/>
          <w:szCs w:val="28"/>
          <w:lang w:val="tt-RU"/>
        </w:rPr>
        <w:t>Таблица 9</w:t>
      </w:r>
    </w:p>
    <w:p w:rsidR="005C527C" w:rsidRPr="00E50234" w:rsidRDefault="005C527C" w:rsidP="005C527C">
      <w:pPr>
        <w:jc w:val="center"/>
        <w:rPr>
          <w:b/>
          <w:sz w:val="28"/>
          <w:szCs w:val="28"/>
        </w:rPr>
      </w:pPr>
      <w:r w:rsidRPr="00E50234">
        <w:rPr>
          <w:b/>
          <w:sz w:val="28"/>
          <w:szCs w:val="28"/>
        </w:rPr>
        <w:t>Типовые критерии</w:t>
      </w:r>
    </w:p>
    <w:p w:rsidR="005C527C" w:rsidRPr="00E50234" w:rsidRDefault="005C527C" w:rsidP="005C527C">
      <w:pPr>
        <w:jc w:val="center"/>
        <w:rPr>
          <w:b/>
          <w:sz w:val="28"/>
          <w:szCs w:val="28"/>
        </w:rPr>
      </w:pPr>
      <w:r w:rsidRPr="00E50234">
        <w:rPr>
          <w:b/>
          <w:sz w:val="28"/>
          <w:szCs w:val="28"/>
        </w:rPr>
        <w:t>оценки эффективности деятельности работников муниципальных бюджетных</w:t>
      </w:r>
    </w:p>
    <w:p w:rsidR="005C527C" w:rsidRDefault="005C527C" w:rsidP="005C527C">
      <w:pPr>
        <w:jc w:val="center"/>
        <w:rPr>
          <w:b/>
          <w:sz w:val="28"/>
          <w:szCs w:val="28"/>
        </w:rPr>
      </w:pPr>
      <w:r>
        <w:rPr>
          <w:b/>
          <w:sz w:val="28"/>
          <w:szCs w:val="28"/>
        </w:rPr>
        <w:t>обще</w:t>
      </w:r>
      <w:r w:rsidRPr="00E50234">
        <w:rPr>
          <w:b/>
          <w:sz w:val="28"/>
          <w:szCs w:val="28"/>
        </w:rPr>
        <w:t>образовательных учреждений Республики Татарстан</w:t>
      </w:r>
      <w:r>
        <w:rPr>
          <w:b/>
          <w:sz w:val="28"/>
          <w:szCs w:val="28"/>
        </w:rPr>
        <w:t xml:space="preserve"> (</w:t>
      </w:r>
      <w:r>
        <w:rPr>
          <w:b/>
          <w:sz w:val="28"/>
          <w:szCs w:val="28"/>
          <w:lang w:val="tt-RU"/>
        </w:rPr>
        <w:t xml:space="preserve">детский сад, </w:t>
      </w:r>
      <w:r>
        <w:rPr>
          <w:b/>
          <w:sz w:val="28"/>
          <w:szCs w:val="28"/>
        </w:rPr>
        <w:t>школа –детский сад)</w:t>
      </w:r>
    </w:p>
    <w:p w:rsidR="005C527C" w:rsidRPr="00D9122C" w:rsidRDefault="005C527C" w:rsidP="005C527C">
      <w:pPr>
        <w:jc w:val="center"/>
        <w:rPr>
          <w:b/>
          <w:sz w:val="16"/>
          <w:szCs w:val="16"/>
        </w:rPr>
      </w:pPr>
    </w:p>
    <w:tbl>
      <w:tblPr>
        <w:tblW w:w="5554" w:type="pct"/>
        <w:tblInd w:w="-885" w:type="dxa"/>
        <w:tblLayout w:type="fixed"/>
        <w:tblLook w:val="00A0"/>
      </w:tblPr>
      <w:tblGrid>
        <w:gridCol w:w="996"/>
        <w:gridCol w:w="289"/>
        <w:gridCol w:w="6"/>
        <w:gridCol w:w="2887"/>
        <w:gridCol w:w="17"/>
        <w:gridCol w:w="874"/>
        <w:gridCol w:w="49"/>
        <w:gridCol w:w="993"/>
        <w:gridCol w:w="34"/>
        <w:gridCol w:w="1123"/>
        <w:gridCol w:w="21"/>
        <w:gridCol w:w="1095"/>
        <w:gridCol w:w="2247"/>
      </w:tblGrid>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tcPr>
          <w:p w:rsidR="005C527C" w:rsidRPr="00D9122C" w:rsidRDefault="005C527C" w:rsidP="0013294E">
            <w:pPr>
              <w:jc w:val="center"/>
              <w:rPr>
                <w:b/>
                <w:bCs/>
                <w:sz w:val="16"/>
                <w:szCs w:val="16"/>
                <w:lang w:val="tt-RU"/>
              </w:rPr>
            </w:pPr>
            <w:r w:rsidRPr="00D9122C">
              <w:rPr>
                <w:b/>
                <w:bCs/>
                <w:sz w:val="16"/>
                <w:szCs w:val="16"/>
                <w:lang w:val="tt-RU"/>
              </w:rPr>
              <w:t>Старший воспитатель</w:t>
            </w:r>
          </w:p>
        </w:tc>
      </w:tr>
      <w:tr w:rsidR="005C527C" w:rsidRPr="00D9122C" w:rsidTr="0013294E">
        <w:trPr>
          <w:trHeight w:val="945"/>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1</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Промежуточные  результаты освоения основной общеобразовательной программы в дошкольном учреждении</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отчётный период, В – общее число воспитанников учреждения. </w:t>
            </w:r>
          </w:p>
          <w:p w:rsidR="005C527C" w:rsidRPr="00D9122C" w:rsidRDefault="005C527C" w:rsidP="0013294E">
            <w:pPr>
              <w:rPr>
                <w:b/>
                <w:sz w:val="16"/>
                <w:szCs w:val="16"/>
              </w:rPr>
            </w:pP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1260"/>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lastRenderedPageBreak/>
              <w:t>2</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Итоговые результаты освоения основной общеобразовательной программы в дошкольном учреждении</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7</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70 - 100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отчётный период, В – общее число воспитанников учреждения. </w:t>
            </w:r>
          </w:p>
          <w:p w:rsidR="005C527C" w:rsidRPr="00D9122C" w:rsidRDefault="005C527C" w:rsidP="0013294E">
            <w:pPr>
              <w:rPr>
                <w:b/>
                <w:sz w:val="16"/>
                <w:szCs w:val="16"/>
              </w:rPr>
            </w:pP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945"/>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Охрана жизни и здоровья детей (индекс здоровья)</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100-50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ни разу не болевших детей в отчетном периоде, В – число всех обследованных детей.</w:t>
            </w:r>
          </w:p>
          <w:p w:rsidR="005C527C" w:rsidRPr="00D9122C" w:rsidRDefault="005C527C" w:rsidP="0013294E">
            <w:pPr>
              <w:rPr>
                <w:b/>
                <w:sz w:val="16"/>
                <w:szCs w:val="16"/>
              </w:rPr>
            </w:pPr>
            <w:r w:rsidRPr="00D9122C">
              <w:rPr>
                <w:b/>
                <w:sz w:val="16"/>
                <w:szCs w:val="16"/>
              </w:rPr>
              <w:t>Данные представляются медицинским персоналом в соответствии с табелем посещаемости</w:t>
            </w:r>
          </w:p>
        </w:tc>
      </w:tr>
      <w:tr w:rsidR="005C527C" w:rsidRPr="00D9122C" w:rsidTr="0013294E">
        <w:trPr>
          <w:trHeight w:val="945"/>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Доля педагогических работников, прошедших курсовую переподготовку</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где  А – число педагогических работников, прошедших курсы повышения квалификации; В -  общая численность педагогов учреждения. </w:t>
            </w:r>
          </w:p>
          <w:p w:rsidR="005C527C" w:rsidRPr="00D9122C" w:rsidRDefault="005C527C" w:rsidP="0013294E">
            <w:pPr>
              <w:rPr>
                <w:sz w:val="16"/>
                <w:szCs w:val="16"/>
              </w:rPr>
            </w:pPr>
            <w:r w:rsidRPr="00D9122C">
              <w:rPr>
                <w:b/>
                <w:sz w:val="16"/>
                <w:szCs w:val="16"/>
              </w:rPr>
              <w:t>Свидетельства, сертификаты о повышении квалификации</w:t>
            </w:r>
          </w:p>
        </w:tc>
      </w:tr>
      <w:tr w:rsidR="005C527C" w:rsidRPr="00D9122C" w:rsidTr="0013294E">
        <w:trPr>
          <w:trHeight w:val="1575"/>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5</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Доля  педагогических работников, имеющих  первую квалификационную категорию</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20 - 50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где  А – число педагогических работников, имеющих  первую квалификационную категорию; В -  общая численность педагогов учреждения. </w:t>
            </w:r>
          </w:p>
          <w:p w:rsidR="005C527C" w:rsidRPr="00D9122C" w:rsidRDefault="005C527C" w:rsidP="0013294E">
            <w:pPr>
              <w:rPr>
                <w:sz w:val="16"/>
                <w:szCs w:val="16"/>
              </w:rPr>
            </w:pPr>
            <w:r w:rsidRPr="00D9122C">
              <w:rPr>
                <w:b/>
                <w:sz w:val="16"/>
                <w:szCs w:val="16"/>
              </w:rPr>
              <w:t>Аттестационные листы</w:t>
            </w:r>
          </w:p>
        </w:tc>
      </w:tr>
      <w:tr w:rsidR="005C527C" w:rsidRPr="00D9122C" w:rsidTr="0013294E">
        <w:trPr>
          <w:trHeight w:val="1575"/>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6</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Доля  педагогических работников, имеющих  высшую квалификационную категорию</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0 - 20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где  А – число педагогических работников, имеющих высшую квалификационную категорию; В -  общая численность педагогов учреждения. </w:t>
            </w:r>
          </w:p>
          <w:p w:rsidR="005C527C" w:rsidRPr="00D9122C" w:rsidRDefault="005C527C" w:rsidP="0013294E">
            <w:pPr>
              <w:rPr>
                <w:sz w:val="16"/>
                <w:szCs w:val="16"/>
              </w:rPr>
            </w:pPr>
            <w:r w:rsidRPr="00D9122C">
              <w:rPr>
                <w:b/>
                <w:sz w:val="16"/>
                <w:szCs w:val="16"/>
              </w:rPr>
              <w:t>Аттестационные листы</w:t>
            </w:r>
          </w:p>
        </w:tc>
      </w:tr>
      <w:tr w:rsidR="005C527C" w:rsidRPr="00D9122C" w:rsidTr="0013294E">
        <w:trPr>
          <w:trHeight w:val="495"/>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7</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Охват детей дополнительными образовательными услугами</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30-80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где  А – число детей, которым оказываются дополнительные образовательные (оздоровительные) услуги; В -  общее количество воспитанников. </w:t>
            </w:r>
          </w:p>
          <w:p w:rsidR="005C527C" w:rsidRPr="00D9122C" w:rsidRDefault="005C527C" w:rsidP="0013294E">
            <w:pPr>
              <w:rPr>
                <w:b/>
                <w:sz w:val="16"/>
                <w:szCs w:val="16"/>
              </w:rPr>
            </w:pPr>
            <w:r w:rsidRPr="00D9122C">
              <w:rPr>
                <w:b/>
                <w:sz w:val="16"/>
                <w:szCs w:val="16"/>
              </w:rPr>
              <w:t>Приказ руководителя ДОУ о ведении дополнительных образовательных услуг, Договора с родителями.</w:t>
            </w:r>
          </w:p>
        </w:tc>
      </w:tr>
      <w:tr w:rsidR="005C527C" w:rsidRPr="00D9122C" w:rsidTr="0013294E">
        <w:trPr>
          <w:trHeight w:val="1959"/>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8</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Доля положительных отзывов о деятельности общеобразовательного учреждения родителями воспитанников</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полугодовая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положительных отзывов родителей, В – число родителей, принявших участие в анкетировании. </w:t>
            </w:r>
            <w:r w:rsidRPr="00D9122C">
              <w:rPr>
                <w:b/>
                <w:sz w:val="16"/>
                <w:szCs w:val="16"/>
              </w:rPr>
              <w:t>Протокол, заверяется руководителем учреждения.</w:t>
            </w:r>
          </w:p>
        </w:tc>
      </w:tr>
      <w:tr w:rsidR="005C527C" w:rsidRPr="00D9122C" w:rsidTr="0013294E">
        <w:trPr>
          <w:trHeight w:val="990"/>
        </w:trPr>
        <w:tc>
          <w:tcPr>
            <w:tcW w:w="468" w:type="pct"/>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9</w:t>
            </w:r>
          </w:p>
        </w:tc>
        <w:tc>
          <w:tcPr>
            <w:tcW w:w="1505" w:type="pct"/>
            <w:gridSpan w:val="4"/>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Распространение передового педагогического опыта коллективом учреждения</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мероприятий педагогами учреждения, В –количество запланированных мероприятий на учебный год.</w:t>
            </w:r>
          </w:p>
          <w:p w:rsidR="005C527C" w:rsidRPr="00D9122C" w:rsidRDefault="005C527C" w:rsidP="0013294E">
            <w:pPr>
              <w:rPr>
                <w:b/>
                <w:sz w:val="16"/>
                <w:szCs w:val="16"/>
              </w:rPr>
            </w:pPr>
            <w:r w:rsidRPr="00D9122C">
              <w:rPr>
                <w:b/>
                <w:sz w:val="16"/>
                <w:szCs w:val="16"/>
              </w:rPr>
              <w:t>Годовые планы методической работы РОО, учреждения, заверенные руководителями методических объединений программы, копии публикаций, и т.д.</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auto"/>
            </w:tcBorders>
            <w:vAlign w:val="center"/>
          </w:tcPr>
          <w:p w:rsidR="005C527C" w:rsidRPr="007F7638" w:rsidRDefault="005C527C" w:rsidP="0013294E">
            <w:pPr>
              <w:jc w:val="center"/>
              <w:rPr>
                <w:b/>
                <w:bCs/>
                <w:sz w:val="24"/>
                <w:szCs w:val="24"/>
              </w:rPr>
            </w:pPr>
            <w:r w:rsidRPr="007F7638">
              <w:rPr>
                <w:b/>
                <w:bCs/>
                <w:sz w:val="24"/>
                <w:szCs w:val="24"/>
              </w:rPr>
              <w:lastRenderedPageBreak/>
              <w:t xml:space="preserve">Итого - 60 </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auto"/>
            </w:tcBorders>
            <w:vAlign w:val="center"/>
          </w:tcPr>
          <w:p w:rsidR="005C527C" w:rsidRPr="007F7638" w:rsidRDefault="005C527C" w:rsidP="0013294E">
            <w:pPr>
              <w:jc w:val="center"/>
              <w:rPr>
                <w:b/>
                <w:bCs/>
                <w:sz w:val="24"/>
                <w:szCs w:val="24"/>
              </w:rPr>
            </w:pPr>
            <w:r w:rsidRPr="007F7638">
              <w:rPr>
                <w:b/>
                <w:bCs/>
                <w:sz w:val="24"/>
                <w:szCs w:val="24"/>
              </w:rPr>
              <w:t>Воспитатель дошкольной  группы детей с 3 до 7 лет</w:t>
            </w:r>
          </w:p>
        </w:tc>
      </w:tr>
      <w:tr w:rsidR="005C527C" w:rsidRPr="00D9122C" w:rsidTr="0013294E">
        <w:trPr>
          <w:trHeight w:val="495"/>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1</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Промежуточные  результаты освоения основной общеобразовательной программы в дошкольной группе</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отчётный период, В – общее число воспитанников группы. </w:t>
            </w: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1765"/>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2</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Итоговые результаты освоения основной общеобразовательной программы в дошкольной группе</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70 - 100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отчётный период, В – общее число воспитанников группы. </w:t>
            </w: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192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Охрана жизни и здоровья детей (индекс здоровья)</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100-50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ни разу не болевших детей в отчетном периоде, В – число всех обследованных детей </w:t>
            </w:r>
            <w:r w:rsidRPr="00D9122C">
              <w:rPr>
                <w:b/>
                <w:sz w:val="16"/>
                <w:szCs w:val="16"/>
              </w:rPr>
              <w:t>Данные представляются медицинским персоналом в соответствии с табелем посещаемости детей</w:t>
            </w:r>
          </w:p>
        </w:tc>
      </w:tr>
      <w:tr w:rsidR="005C527C" w:rsidRPr="00D9122C" w:rsidTr="0013294E">
        <w:trPr>
          <w:trHeight w:val="93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Эффективность работы с родителями по результатам анкетирования</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30-100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положительных отзывов родителей группы, В – число родителей группы.</w:t>
            </w:r>
          </w:p>
          <w:p w:rsidR="005C527C" w:rsidRPr="00D9122C" w:rsidRDefault="005C527C" w:rsidP="0013294E">
            <w:pPr>
              <w:rPr>
                <w:sz w:val="16"/>
                <w:szCs w:val="16"/>
              </w:rPr>
            </w:pPr>
            <w:r w:rsidRPr="00D9122C">
              <w:rPr>
                <w:b/>
                <w:sz w:val="16"/>
                <w:szCs w:val="16"/>
              </w:rPr>
              <w:t>Результаты анкетирования заносятся в протокол, заверяются администрацией ДОУ</w:t>
            </w:r>
          </w:p>
        </w:tc>
      </w:tr>
      <w:tr w:rsidR="005C527C" w:rsidRPr="00D9122C" w:rsidTr="0013294E">
        <w:trPr>
          <w:trHeight w:val="379"/>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5</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Охват детей дополнительными образовательными (оздоровительными) услугами</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(А/В)*100%, где  А – число детей группы, которым оказываются дополнительные образовательные (оздоровительные) услуги; В -  общее количество воспитанников группы.</w:t>
            </w:r>
          </w:p>
          <w:p w:rsidR="005C527C" w:rsidRPr="00D9122C" w:rsidRDefault="005C527C" w:rsidP="0013294E">
            <w:pPr>
              <w:rPr>
                <w:b/>
                <w:sz w:val="16"/>
                <w:szCs w:val="16"/>
              </w:rPr>
            </w:pPr>
            <w:r w:rsidRPr="00D9122C">
              <w:rPr>
                <w:b/>
                <w:sz w:val="16"/>
                <w:szCs w:val="16"/>
              </w:rPr>
              <w:t>Приказ руководителя ДОУ о ведении дополнительных образовательных услуг, Договора с родителями.</w:t>
            </w:r>
          </w:p>
          <w:p w:rsidR="005C527C" w:rsidRPr="00D9122C" w:rsidRDefault="005C527C" w:rsidP="0013294E">
            <w:pPr>
              <w:rPr>
                <w:b/>
                <w:sz w:val="16"/>
                <w:szCs w:val="16"/>
              </w:rPr>
            </w:pPr>
          </w:p>
        </w:tc>
      </w:tr>
      <w:tr w:rsidR="005C527C" w:rsidRPr="00D9122C" w:rsidTr="0013294E">
        <w:trPr>
          <w:trHeight w:val="379"/>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6.</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Распространение передового педагогического опыта педагога</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педагогом мероприятий, В –количество запланированных мероприятий на учебный год.</w:t>
            </w:r>
          </w:p>
          <w:p w:rsidR="005C527C" w:rsidRPr="00D9122C" w:rsidRDefault="005C527C" w:rsidP="0013294E">
            <w:pPr>
              <w:rPr>
                <w:b/>
                <w:sz w:val="16"/>
                <w:szCs w:val="16"/>
              </w:rPr>
            </w:pPr>
            <w:r w:rsidRPr="00D9122C">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5C527C" w:rsidRPr="00D9122C" w:rsidTr="0013294E">
        <w:trPr>
          <w:trHeight w:val="328"/>
        </w:trPr>
        <w:tc>
          <w:tcPr>
            <w:tcW w:w="5000" w:type="pct"/>
            <w:gridSpan w:val="1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b/>
                <w:bCs/>
                <w:sz w:val="24"/>
                <w:szCs w:val="24"/>
              </w:rPr>
            </w:pPr>
            <w:r w:rsidRPr="007F7638">
              <w:rPr>
                <w:b/>
                <w:bCs/>
                <w:sz w:val="24"/>
                <w:szCs w:val="24"/>
              </w:rPr>
              <w:t xml:space="preserve">Итого – 55 </w:t>
            </w:r>
          </w:p>
        </w:tc>
      </w:tr>
      <w:tr w:rsidR="005C527C" w:rsidRPr="00D9122C" w:rsidTr="0013294E">
        <w:trPr>
          <w:trHeight w:val="690"/>
        </w:trPr>
        <w:tc>
          <w:tcPr>
            <w:tcW w:w="5000" w:type="pct"/>
            <w:gridSpan w:val="1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b/>
                <w:sz w:val="24"/>
                <w:szCs w:val="24"/>
              </w:rPr>
            </w:pPr>
            <w:r w:rsidRPr="007F7638">
              <w:rPr>
                <w:b/>
                <w:sz w:val="24"/>
                <w:szCs w:val="24"/>
              </w:rPr>
              <w:t>Воспитатель по обучению татарскому (русскому) языку,</w:t>
            </w:r>
          </w:p>
          <w:p w:rsidR="005C527C" w:rsidRPr="007F7638" w:rsidRDefault="005C527C" w:rsidP="0013294E">
            <w:pPr>
              <w:jc w:val="center"/>
              <w:rPr>
                <w:b/>
                <w:sz w:val="24"/>
                <w:szCs w:val="24"/>
              </w:rPr>
            </w:pPr>
            <w:r w:rsidRPr="007F7638">
              <w:rPr>
                <w:b/>
                <w:sz w:val="24"/>
                <w:szCs w:val="24"/>
              </w:rPr>
              <w:t>учитель по преподаванию иностранных языков</w:t>
            </w:r>
          </w:p>
        </w:tc>
      </w:tr>
      <w:tr w:rsidR="005C527C" w:rsidRPr="00D9122C" w:rsidTr="0013294E">
        <w:trPr>
          <w:trHeight w:val="1305"/>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lastRenderedPageBreak/>
              <w:t>1</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 xml:space="preserve">Промежуточные  результаты освоения </w:t>
            </w:r>
            <w:r w:rsidRPr="007F7638">
              <w:rPr>
                <w:sz w:val="24"/>
                <w:szCs w:val="24"/>
              </w:rPr>
              <w:t xml:space="preserve">обучения языкам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отчётный период, В – общее число воспитанников учреждения. </w:t>
            </w:r>
          </w:p>
          <w:p w:rsidR="005C527C" w:rsidRPr="00D9122C" w:rsidRDefault="005C527C" w:rsidP="0013294E">
            <w:pPr>
              <w:rPr>
                <w:b/>
                <w:sz w:val="16"/>
                <w:szCs w:val="16"/>
              </w:rPr>
            </w:pP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271"/>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2</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 xml:space="preserve">Итоговые результаты освоения </w:t>
            </w:r>
            <w:r w:rsidRPr="007F7638">
              <w:rPr>
                <w:sz w:val="24"/>
                <w:szCs w:val="24"/>
              </w:rPr>
              <w:t xml:space="preserve">обучения языкам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70 - 100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отчётный период, В – общее число воспитанников учреждения. </w:t>
            </w:r>
          </w:p>
          <w:p w:rsidR="005C527C" w:rsidRPr="00D9122C" w:rsidRDefault="005C527C" w:rsidP="0013294E">
            <w:pPr>
              <w:rPr>
                <w:b/>
                <w:sz w:val="16"/>
                <w:szCs w:val="16"/>
              </w:rPr>
            </w:pP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81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Уровень языковой подготовленности детей подготовительной группы к обучению в школе</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70 - 100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детей с достаточным уровнем языковой подготовленности к обучению в школе, В – число обследованных детей подготовительной к школе группы</w:t>
            </w:r>
          </w:p>
          <w:p w:rsidR="005C527C" w:rsidRPr="00D9122C" w:rsidRDefault="005C527C" w:rsidP="0013294E">
            <w:pPr>
              <w:rPr>
                <w:sz w:val="16"/>
                <w:szCs w:val="16"/>
              </w:rPr>
            </w:pP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1305"/>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Оказание дополнительных образовательных услуг (охват детей дополнительными образовательными услугами)</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0 - 70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где  А – число детей, которым оказываются дополнительные образовательные услуги; В -  общее количество воспитанников учреждения.</w:t>
            </w:r>
          </w:p>
          <w:p w:rsidR="005C527C" w:rsidRPr="00D9122C" w:rsidRDefault="005C527C" w:rsidP="0013294E">
            <w:pPr>
              <w:rPr>
                <w:b/>
                <w:sz w:val="16"/>
                <w:szCs w:val="16"/>
              </w:rPr>
            </w:pPr>
            <w:r w:rsidRPr="00D9122C">
              <w:rPr>
                <w:b/>
                <w:sz w:val="16"/>
                <w:szCs w:val="16"/>
              </w:rPr>
              <w:t>Приказ руководителя ДОУ о ведении дополнительных образовательных услуг, Договора с родителями.</w:t>
            </w:r>
          </w:p>
        </w:tc>
      </w:tr>
      <w:tr w:rsidR="005C527C" w:rsidRPr="00D9122C" w:rsidTr="0013294E">
        <w:trPr>
          <w:trHeight w:val="1022"/>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5</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Доля положительных отзывов о деятельности специалиста дошкольного учреждения родителями воспитанников</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полугодовая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положительных отзывов родителей, В – число родителей, принявших участие в анкетировании. </w:t>
            </w:r>
            <w:r w:rsidRPr="00D9122C">
              <w:rPr>
                <w:b/>
                <w:sz w:val="16"/>
                <w:szCs w:val="16"/>
              </w:rPr>
              <w:t>Протокол, заверяется руководителем учреждения.</w:t>
            </w:r>
          </w:p>
        </w:tc>
      </w:tr>
      <w:tr w:rsidR="005C527C" w:rsidRPr="00D9122C" w:rsidTr="0013294E">
        <w:trPr>
          <w:trHeight w:val="1022"/>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6</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Распространение передового педагогического опыта педагога</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5C527C" w:rsidRPr="00D9122C" w:rsidRDefault="005C527C" w:rsidP="0013294E">
            <w:pPr>
              <w:rPr>
                <w:b/>
                <w:sz w:val="16"/>
                <w:szCs w:val="16"/>
              </w:rPr>
            </w:pPr>
            <w:r w:rsidRPr="00D9122C">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 xml:space="preserve">   Итого –55 </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Музыкальный руководитель</w:t>
            </w:r>
          </w:p>
        </w:tc>
      </w:tr>
      <w:tr w:rsidR="005C527C" w:rsidRPr="00D9122C" w:rsidTr="0013294E">
        <w:trPr>
          <w:trHeight w:val="863"/>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1</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 xml:space="preserve">Промежуточные  результаты освоения </w:t>
            </w:r>
            <w:r w:rsidRPr="007F7638">
              <w:rPr>
                <w:sz w:val="24"/>
                <w:szCs w:val="24"/>
              </w:rPr>
              <w:t xml:space="preserve">образовательной области «Музыка»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области «Музыка» в отчётный период, В – общее число воспитанников учреждения. </w:t>
            </w: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863"/>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lastRenderedPageBreak/>
              <w:t>2</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 xml:space="preserve">Итоговые результаты освоения </w:t>
            </w:r>
            <w:r w:rsidRPr="007F7638">
              <w:rPr>
                <w:sz w:val="24"/>
                <w:szCs w:val="24"/>
              </w:rPr>
              <w:t xml:space="preserve">образовательной области «Музыка»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70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области «Музыка» в отчётный период, В – общее число воспитанников учреждения. </w:t>
            </w: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945"/>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 xml:space="preserve">Охват детей  дополнительными образовательными услугами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0 – 70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где  А – число детей, которым оказываются дополнительные образовательные  услуги; В -  общее количество воспитанников учреждения.</w:t>
            </w:r>
          </w:p>
          <w:p w:rsidR="005C527C" w:rsidRPr="00D9122C" w:rsidRDefault="005C527C" w:rsidP="0013294E">
            <w:pPr>
              <w:rPr>
                <w:b/>
                <w:sz w:val="16"/>
                <w:szCs w:val="16"/>
              </w:rPr>
            </w:pPr>
            <w:r w:rsidRPr="00D9122C">
              <w:rPr>
                <w:b/>
                <w:sz w:val="16"/>
                <w:szCs w:val="16"/>
              </w:rPr>
              <w:t>Приказ руководителя ДОУ о ведении дополнительных образовательных услуг, Договора с родителями.</w:t>
            </w:r>
          </w:p>
        </w:tc>
      </w:tr>
      <w:tr w:rsidR="005C527C" w:rsidRPr="00D9122C" w:rsidTr="0013294E">
        <w:trPr>
          <w:trHeight w:val="614"/>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Доля положительных отзывов о деятельности специалиста дошкольного учреждения родителями воспитанников</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shd w:val="clear" w:color="000000" w:fill="FFFFFF"/>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полугодовая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положительных отзывов родителей, В – число родителей, принявших участие в анкетировании. </w:t>
            </w:r>
            <w:r w:rsidRPr="00D9122C">
              <w:rPr>
                <w:b/>
                <w:sz w:val="16"/>
                <w:szCs w:val="16"/>
              </w:rPr>
              <w:t>Протокол, заверяется руководителем учреждения</w:t>
            </w:r>
            <w:r w:rsidRPr="00D9122C">
              <w:rPr>
                <w:sz w:val="16"/>
                <w:szCs w:val="16"/>
              </w:rPr>
              <w:t>.</w:t>
            </w:r>
          </w:p>
        </w:tc>
      </w:tr>
      <w:tr w:rsidR="005C527C" w:rsidRPr="00D9122C" w:rsidTr="0013294E">
        <w:trPr>
          <w:trHeight w:val="614"/>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5</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Распространение передового педагогического опыта педагога</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shd w:val="clear" w:color="000000" w:fill="FFFFFF"/>
            <w:vAlign w:val="center"/>
          </w:tcPr>
          <w:p w:rsidR="005C527C" w:rsidRPr="00D9122C" w:rsidRDefault="005C527C" w:rsidP="0013294E">
            <w:pPr>
              <w:jc w:val="center"/>
              <w:rPr>
                <w:sz w:val="16"/>
                <w:szCs w:val="16"/>
              </w:rPr>
            </w:pPr>
            <w:r w:rsidRPr="00D9122C">
              <w:rPr>
                <w:sz w:val="16"/>
                <w:szCs w:val="16"/>
              </w:rPr>
              <w:t>7</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5C527C" w:rsidRPr="00D9122C" w:rsidRDefault="005C527C" w:rsidP="0013294E">
            <w:pPr>
              <w:rPr>
                <w:b/>
                <w:sz w:val="16"/>
                <w:szCs w:val="16"/>
              </w:rPr>
            </w:pPr>
            <w:r w:rsidRPr="00D9122C">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5C527C" w:rsidRPr="00D9122C" w:rsidTr="0013294E">
        <w:trPr>
          <w:trHeight w:val="614"/>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6.</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Поддержка и развитие одарённых детей</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shd w:val="clear" w:color="000000" w:fill="FFFFFF"/>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0-10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выявленных  одарённых детей, , В –число обследованных воспитанников учреждения. </w:t>
            </w:r>
            <w:r w:rsidRPr="00D9122C">
              <w:rPr>
                <w:b/>
                <w:sz w:val="16"/>
                <w:szCs w:val="16"/>
              </w:rPr>
              <w:t>Результаты диагностик заносятся в протокол, заверяются администрацией ДОУ, дипломы участия в конкурсах и фестивалях</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 xml:space="preserve">Итого -  45 </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Инструктор по физической культуре</w:t>
            </w:r>
          </w:p>
        </w:tc>
      </w:tr>
      <w:tr w:rsidR="005C527C" w:rsidRPr="00D9122C" w:rsidTr="0013294E">
        <w:trPr>
          <w:trHeight w:val="379"/>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1</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Промежуточные  результаты образовательной области «Физическая культура»</w:t>
            </w:r>
            <w:r w:rsidRPr="007F7638">
              <w:rPr>
                <w:sz w:val="24"/>
                <w:szCs w:val="24"/>
              </w:rPr>
              <w:t xml:space="preserve">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области «Физическая культура» в отчётный период, В – общее число воспитанников учреждения. </w:t>
            </w: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379"/>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2</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Итоговые результаты образовательной области «Физическая культура»</w:t>
            </w:r>
            <w:r w:rsidRPr="007F7638">
              <w:rPr>
                <w:sz w:val="24"/>
                <w:szCs w:val="24"/>
              </w:rPr>
              <w:t xml:space="preserve">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70 - 100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освоивших программу в области «Физическая культура»  в отчётный период, В – общее число воспитанников учреждения. </w:t>
            </w:r>
            <w:r w:rsidRPr="00D9122C">
              <w:rPr>
                <w:b/>
                <w:sz w:val="16"/>
                <w:szCs w:val="16"/>
              </w:rPr>
              <w:t>Результаты диагностик заносятся в протокол, заверяются администрацией ДОУ</w:t>
            </w:r>
          </w:p>
        </w:tc>
      </w:tr>
      <w:tr w:rsidR="005C527C" w:rsidRPr="00D9122C" w:rsidTr="0013294E">
        <w:trPr>
          <w:trHeight w:val="379"/>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 xml:space="preserve">Уровень физической подготовленности </w:t>
            </w:r>
            <w:r w:rsidRPr="007F7638">
              <w:rPr>
                <w:sz w:val="24"/>
                <w:szCs w:val="24"/>
              </w:rPr>
              <w:lastRenderedPageBreak/>
              <w:t>воспитанников к обучению в школе</w:t>
            </w:r>
          </w:p>
          <w:p w:rsidR="005C527C" w:rsidRPr="007F7638" w:rsidRDefault="005C527C" w:rsidP="0013294E">
            <w:pPr>
              <w:rPr>
                <w:color w:val="FF0000"/>
                <w:sz w:val="24"/>
                <w:szCs w:val="24"/>
              </w:rPr>
            </w:pP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lastRenderedPageBreak/>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20-100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 раз в год</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детей, с достаточной физической </w:t>
            </w:r>
            <w:r w:rsidRPr="00D9122C">
              <w:rPr>
                <w:sz w:val="16"/>
                <w:szCs w:val="16"/>
              </w:rPr>
              <w:lastRenderedPageBreak/>
              <w:t>подготовленностью к обучению в школе, В – число детей подготовительной к школе группы</w:t>
            </w:r>
          </w:p>
          <w:p w:rsidR="005C527C" w:rsidRPr="00D9122C" w:rsidRDefault="005C527C" w:rsidP="0013294E">
            <w:pPr>
              <w:rPr>
                <w:sz w:val="16"/>
                <w:szCs w:val="16"/>
              </w:rPr>
            </w:pPr>
            <w:r w:rsidRPr="00D9122C">
              <w:rPr>
                <w:b/>
                <w:sz w:val="16"/>
                <w:szCs w:val="16"/>
              </w:rPr>
              <w:t>Результаты проверки заносятся в протокол, заверяются администрацией ДОУ</w:t>
            </w:r>
          </w:p>
        </w:tc>
      </w:tr>
      <w:tr w:rsidR="005C527C" w:rsidRPr="00D9122C" w:rsidTr="0013294E">
        <w:trPr>
          <w:trHeight w:val="144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lastRenderedPageBreak/>
              <w:t>4</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Охрана жизни и здоровья детей (индекс здоровья)</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100-95</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ни разу не болевших детей в отчетном периоде, В – число всех обследованных детей </w:t>
            </w:r>
            <w:r w:rsidRPr="00D9122C">
              <w:rPr>
                <w:b/>
                <w:sz w:val="16"/>
                <w:szCs w:val="16"/>
              </w:rPr>
              <w:t>Данные представляются медицинским персоналом в соответствии с табелем посещаемости</w:t>
            </w:r>
          </w:p>
        </w:tc>
      </w:tr>
      <w:tr w:rsidR="005C527C" w:rsidRPr="00D9122C" w:rsidTr="0013294E">
        <w:trPr>
          <w:trHeight w:val="132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5</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 xml:space="preserve">Охват детей дополнительными физкультурно-оздоровительными услугами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0 - 70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детей, занимающихся в спортивных кружках и секциях в отчетном периоде, В – число всех  детей.</w:t>
            </w:r>
          </w:p>
          <w:p w:rsidR="005C527C" w:rsidRPr="00D9122C" w:rsidRDefault="005C527C" w:rsidP="0013294E">
            <w:pPr>
              <w:rPr>
                <w:b/>
                <w:sz w:val="16"/>
                <w:szCs w:val="16"/>
              </w:rPr>
            </w:pPr>
            <w:r w:rsidRPr="00D9122C">
              <w:rPr>
                <w:b/>
                <w:sz w:val="16"/>
                <w:szCs w:val="16"/>
              </w:rPr>
              <w:t>Приказ руководителя ДОУ о ведении дополнительных образовательных услуг. План работы спортивных секций</w:t>
            </w:r>
          </w:p>
        </w:tc>
      </w:tr>
      <w:tr w:rsidR="005C527C" w:rsidRPr="00D9122C" w:rsidTr="0013294E">
        <w:trPr>
          <w:trHeight w:val="132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6</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Распространение передового педагогического опыта педагога</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5C527C" w:rsidRPr="00D9122C" w:rsidRDefault="005C527C" w:rsidP="0013294E">
            <w:pPr>
              <w:rPr>
                <w:b/>
                <w:sz w:val="16"/>
                <w:szCs w:val="16"/>
              </w:rPr>
            </w:pPr>
            <w:r w:rsidRPr="00D9122C">
              <w:rPr>
                <w:b/>
                <w:sz w:val="16"/>
                <w:szCs w:val="16"/>
              </w:rPr>
              <w:t>План самообразования педагога, заверенные руководителями методических объединений программы, копии публикаций, и т.д.</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 xml:space="preserve"> Итого – 45 </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Педагог-психолог</w:t>
            </w:r>
          </w:p>
        </w:tc>
      </w:tr>
      <w:tr w:rsidR="005C527C" w:rsidRPr="00D9122C" w:rsidTr="0013294E">
        <w:trPr>
          <w:trHeight w:val="63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1</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Качество диагностических мероприятий</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50 - 100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 (А/В)*100%,  А – число выявленных детей с особенностями в развитии, В – число обследованных детей. </w:t>
            </w:r>
            <w:r w:rsidRPr="00D9122C">
              <w:rPr>
                <w:b/>
                <w:sz w:val="16"/>
                <w:szCs w:val="16"/>
              </w:rPr>
              <w:t>Протокол и анализ диагностических данных.</w:t>
            </w:r>
          </w:p>
        </w:tc>
      </w:tr>
      <w:tr w:rsidR="005C527C" w:rsidRPr="00D9122C" w:rsidTr="0013294E">
        <w:trPr>
          <w:trHeight w:val="315"/>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2</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Психологическая готовность детей к школе</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20 -100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  (А/В)*100%,  А – число детей с  достаточным уровнем психологической готовности к обучению в школе, В – число обследованных детей подготовительной к школе группе. </w:t>
            </w:r>
          </w:p>
          <w:p w:rsidR="005C527C" w:rsidRPr="00D9122C" w:rsidRDefault="005C527C" w:rsidP="0013294E">
            <w:pPr>
              <w:rPr>
                <w:b/>
                <w:sz w:val="16"/>
                <w:szCs w:val="16"/>
              </w:rPr>
            </w:pPr>
            <w:r w:rsidRPr="00D9122C">
              <w:rPr>
                <w:b/>
                <w:sz w:val="16"/>
                <w:szCs w:val="16"/>
              </w:rPr>
              <w:t>Протокол диагностики</w:t>
            </w:r>
          </w:p>
        </w:tc>
      </w:tr>
      <w:tr w:rsidR="005C527C" w:rsidRPr="00D9122C" w:rsidTr="0013294E">
        <w:trPr>
          <w:trHeight w:val="274"/>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Доля положительных отзывов о деятельности специалиста родителями воспитанников</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shd w:val="clear" w:color="000000" w:fill="FFFFFF"/>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полугодовая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(А/В)*100%,  А – число положительных отзывов родителей, В – число родителей, принявших участие в анкетировании. </w:t>
            </w:r>
            <w:r w:rsidRPr="00D9122C">
              <w:rPr>
                <w:b/>
                <w:sz w:val="16"/>
                <w:szCs w:val="16"/>
              </w:rPr>
              <w:t>Протокол, заверяется руководителем учреждения</w:t>
            </w:r>
            <w:r w:rsidRPr="00D9122C">
              <w:rPr>
                <w:sz w:val="16"/>
                <w:szCs w:val="16"/>
              </w:rPr>
              <w:t>.</w:t>
            </w:r>
          </w:p>
        </w:tc>
      </w:tr>
      <w:tr w:rsidR="005C527C" w:rsidRPr="00D9122C" w:rsidTr="0013294E">
        <w:trPr>
          <w:trHeight w:val="274"/>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Распространение передового педагогического опыта педагога</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shd w:val="clear" w:color="000000" w:fill="FFFFFF"/>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педагогом мероприятий , В – максимальное количество запланированных мероприятий на учебный год.</w:t>
            </w:r>
          </w:p>
          <w:p w:rsidR="005C527C" w:rsidRPr="00D9122C" w:rsidRDefault="005C527C" w:rsidP="0013294E">
            <w:pPr>
              <w:rPr>
                <w:sz w:val="16"/>
                <w:szCs w:val="16"/>
              </w:rPr>
            </w:pPr>
            <w:r w:rsidRPr="00D9122C">
              <w:rPr>
                <w:b/>
                <w:sz w:val="16"/>
                <w:szCs w:val="16"/>
              </w:rPr>
              <w:t>План самообразования</w:t>
            </w:r>
            <w:r w:rsidRPr="00D9122C">
              <w:rPr>
                <w:sz w:val="16"/>
                <w:szCs w:val="16"/>
              </w:rPr>
              <w:t xml:space="preserve"> </w:t>
            </w:r>
            <w:r w:rsidRPr="00D9122C">
              <w:rPr>
                <w:b/>
                <w:sz w:val="16"/>
                <w:szCs w:val="16"/>
              </w:rPr>
              <w:t xml:space="preserve">педагога, заверенные руководителями методических объединений программы, копии </w:t>
            </w:r>
            <w:r w:rsidRPr="00D9122C">
              <w:rPr>
                <w:b/>
                <w:sz w:val="16"/>
                <w:szCs w:val="16"/>
              </w:rPr>
              <w:lastRenderedPageBreak/>
              <w:t>публикаций, и т.д.</w:t>
            </w:r>
          </w:p>
        </w:tc>
      </w:tr>
      <w:tr w:rsidR="005C527C" w:rsidRPr="00D9122C" w:rsidTr="0013294E">
        <w:trPr>
          <w:trHeight w:val="274"/>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lastRenderedPageBreak/>
              <w:t>5</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Консультационная деятельность педагога</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shd w:val="clear" w:color="000000" w:fill="FFFFFF"/>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педагогом консультаций, В – количество запланированных консультаций  с педагогами, родителями.</w:t>
            </w:r>
          </w:p>
          <w:p w:rsidR="005C527C" w:rsidRPr="00D9122C" w:rsidRDefault="005C527C" w:rsidP="0013294E">
            <w:pPr>
              <w:rPr>
                <w:b/>
                <w:sz w:val="16"/>
                <w:szCs w:val="16"/>
              </w:rPr>
            </w:pPr>
            <w:r w:rsidRPr="00D9122C">
              <w:rPr>
                <w:b/>
                <w:sz w:val="16"/>
                <w:szCs w:val="16"/>
              </w:rPr>
              <w:t>План консультационной работы, протоколы проведения консультаций.</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 xml:space="preserve">Итого – 50 </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Медсестра</w:t>
            </w:r>
          </w:p>
        </w:tc>
      </w:tr>
      <w:tr w:rsidR="005C527C" w:rsidRPr="00D9122C" w:rsidTr="0013294E">
        <w:trPr>
          <w:trHeight w:val="945"/>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1</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Охват воспитанников прививками</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90-100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привитых детей, В – количество детей, которым в отчетном периоде показаны прививки</w:t>
            </w:r>
          </w:p>
          <w:p w:rsidR="005C527C" w:rsidRPr="00D9122C" w:rsidRDefault="005C527C" w:rsidP="0013294E">
            <w:pPr>
              <w:rPr>
                <w:b/>
                <w:sz w:val="16"/>
                <w:szCs w:val="16"/>
              </w:rPr>
            </w:pPr>
            <w:r w:rsidRPr="00D9122C">
              <w:rPr>
                <w:b/>
                <w:sz w:val="16"/>
                <w:szCs w:val="16"/>
              </w:rPr>
              <w:t>Отчетные данные</w:t>
            </w:r>
          </w:p>
        </w:tc>
      </w:tr>
      <w:tr w:rsidR="005C527C" w:rsidRPr="00D9122C" w:rsidTr="0013294E">
        <w:trPr>
          <w:trHeight w:val="126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2</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Профилактика инфекционных заболеваний</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Случай</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Отсутствие случаев вспышек инфекционных заболеваний, связанных с нарушением санитарно - гигиенических требований (дизентерия, педикулез  и др.) – 10 баллов, наличие случаев – 0 баллов.</w:t>
            </w:r>
          </w:p>
          <w:p w:rsidR="005C527C" w:rsidRPr="00D9122C" w:rsidRDefault="005C527C" w:rsidP="0013294E">
            <w:pPr>
              <w:rPr>
                <w:sz w:val="16"/>
                <w:szCs w:val="16"/>
              </w:rPr>
            </w:pPr>
            <w:r w:rsidRPr="00D9122C">
              <w:rPr>
                <w:b/>
                <w:sz w:val="16"/>
                <w:szCs w:val="16"/>
              </w:rPr>
              <w:t>Отчетные данные</w:t>
            </w:r>
          </w:p>
        </w:tc>
      </w:tr>
      <w:tr w:rsidR="005C527C" w:rsidRPr="00D9122C" w:rsidTr="0013294E">
        <w:trPr>
          <w:trHeight w:val="379"/>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Профилактика эпидемии соматических заболеваний (ОРВИ, грипп и др.), работа по предотвращению закрытия учреждения  на карантин</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Баллы</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0-1</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полугодовая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Удельный вес заболевших воспитанников  ниже 24% - 10 баллов, закрытие учреждения  на карантин при 24% заболевших от общего числа воспитанников - 0 баллов. </w:t>
            </w:r>
          </w:p>
          <w:p w:rsidR="005C527C" w:rsidRPr="00D9122C" w:rsidRDefault="005C527C" w:rsidP="0013294E">
            <w:pPr>
              <w:rPr>
                <w:sz w:val="16"/>
                <w:szCs w:val="16"/>
              </w:rPr>
            </w:pPr>
            <w:r w:rsidRPr="00D9122C">
              <w:rPr>
                <w:sz w:val="16"/>
                <w:szCs w:val="16"/>
              </w:rPr>
              <w:t xml:space="preserve">Наличие системы профилактики  соматических заболеваний определяется  по удельному весу заболевших воспитанников в период эпидемии.  </w:t>
            </w:r>
          </w:p>
          <w:p w:rsidR="005C527C" w:rsidRPr="00D9122C" w:rsidRDefault="005C527C" w:rsidP="0013294E">
            <w:pPr>
              <w:rPr>
                <w:sz w:val="16"/>
                <w:szCs w:val="16"/>
              </w:rPr>
            </w:pPr>
            <w:r w:rsidRPr="00D9122C">
              <w:rPr>
                <w:b/>
                <w:sz w:val="16"/>
                <w:szCs w:val="16"/>
              </w:rPr>
              <w:t>Отчетные данные</w:t>
            </w:r>
          </w:p>
        </w:tc>
      </w:tr>
      <w:tr w:rsidR="005C527C" w:rsidRPr="00D9122C" w:rsidTr="0013294E">
        <w:trPr>
          <w:trHeight w:val="1260"/>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 xml:space="preserve">Снижение заболеваемости </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100-95</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b/>
                <w:sz w:val="16"/>
                <w:szCs w:val="16"/>
              </w:rPr>
            </w:pPr>
            <w:r w:rsidRPr="00D9122C">
              <w:rPr>
                <w:sz w:val="16"/>
                <w:szCs w:val="16"/>
              </w:rPr>
              <w:t>(В/А)*100%,  А – количество дней пропуска по болезни детей на начало отчетного периода, В – количество дней пропуска по болезни детей на конец отчетного периода</w:t>
            </w:r>
            <w:r w:rsidRPr="00D9122C">
              <w:rPr>
                <w:b/>
                <w:sz w:val="16"/>
                <w:szCs w:val="16"/>
              </w:rPr>
              <w:t xml:space="preserve"> Отчетные данные</w:t>
            </w:r>
          </w:p>
        </w:tc>
      </w:tr>
      <w:tr w:rsidR="005C527C" w:rsidRPr="00D9122C" w:rsidTr="0013294E">
        <w:trPr>
          <w:trHeight w:val="559"/>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5</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Оснащенность  медицинского кабинета</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100-105</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(В/А)*100%,  А –  уровень соответствия оснащения Примерному перечню  оборудования и инструментария  медицинского кабинета ДОУ на начало отчетного периода, В – на конец отчетного периода. </w:t>
            </w:r>
          </w:p>
          <w:p w:rsidR="005C527C" w:rsidRPr="00D9122C" w:rsidRDefault="005C527C" w:rsidP="0013294E">
            <w:pPr>
              <w:rPr>
                <w:b/>
                <w:sz w:val="16"/>
                <w:szCs w:val="16"/>
              </w:rPr>
            </w:pPr>
            <w:r w:rsidRPr="00D9122C">
              <w:rPr>
                <w:b/>
                <w:sz w:val="16"/>
                <w:szCs w:val="16"/>
              </w:rPr>
              <w:t>Информация предоставляется отделами (управлениями) образования</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 xml:space="preserve">Итого – 40 </w:t>
            </w:r>
          </w:p>
        </w:tc>
      </w:tr>
      <w:tr w:rsidR="005C527C" w:rsidRPr="00D9122C" w:rsidTr="0013294E">
        <w:trPr>
          <w:trHeight w:val="375"/>
        </w:trPr>
        <w:tc>
          <w:tcPr>
            <w:tcW w:w="5000" w:type="pct"/>
            <w:gridSpan w:val="13"/>
            <w:tcBorders>
              <w:top w:val="single" w:sz="4" w:space="0" w:color="auto"/>
              <w:left w:val="single" w:sz="4" w:space="0" w:color="auto"/>
              <w:bottom w:val="single" w:sz="4" w:space="0" w:color="auto"/>
              <w:right w:val="single" w:sz="4" w:space="0" w:color="000000"/>
            </w:tcBorders>
            <w:vAlign w:val="center"/>
          </w:tcPr>
          <w:p w:rsidR="005C527C" w:rsidRPr="007F7638" w:rsidRDefault="005C527C" w:rsidP="0013294E">
            <w:pPr>
              <w:jc w:val="center"/>
              <w:rPr>
                <w:b/>
                <w:bCs/>
                <w:sz w:val="24"/>
                <w:szCs w:val="24"/>
              </w:rPr>
            </w:pPr>
            <w:r w:rsidRPr="007F7638">
              <w:rPr>
                <w:b/>
                <w:bCs/>
                <w:sz w:val="24"/>
                <w:szCs w:val="24"/>
              </w:rPr>
              <w:t>Младший воспитатель</w:t>
            </w:r>
          </w:p>
        </w:tc>
      </w:tr>
      <w:tr w:rsidR="005C527C" w:rsidRPr="00D9122C" w:rsidTr="0013294E">
        <w:trPr>
          <w:trHeight w:val="631"/>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b/>
                <w:bCs/>
                <w:sz w:val="24"/>
                <w:szCs w:val="24"/>
              </w:rPr>
            </w:pPr>
            <w:r w:rsidRPr="007F7638">
              <w:rPr>
                <w:b/>
                <w:bCs/>
                <w:sz w:val="24"/>
                <w:szCs w:val="24"/>
              </w:rPr>
              <w:t>1</w:t>
            </w:r>
          </w:p>
        </w:tc>
        <w:tc>
          <w:tcPr>
            <w:tcW w:w="1368" w:type="pct"/>
            <w:gridSpan w:val="3"/>
            <w:tcBorders>
              <w:top w:val="nil"/>
              <w:left w:val="nil"/>
              <w:bottom w:val="single" w:sz="4" w:space="0" w:color="auto"/>
              <w:right w:val="single" w:sz="4" w:space="0" w:color="auto"/>
            </w:tcBorders>
            <w:shd w:val="clear" w:color="000000" w:fill="FFFFFF"/>
            <w:vAlign w:val="center"/>
          </w:tcPr>
          <w:p w:rsidR="005C527C" w:rsidRPr="007F7638" w:rsidRDefault="005C527C" w:rsidP="0013294E">
            <w:pPr>
              <w:rPr>
                <w:sz w:val="24"/>
                <w:szCs w:val="24"/>
              </w:rPr>
            </w:pPr>
            <w:r w:rsidRPr="007F7638">
              <w:rPr>
                <w:sz w:val="24"/>
                <w:szCs w:val="24"/>
              </w:rPr>
              <w:t>Охрана жизни и здоровья детей (индекс здоровья)</w:t>
            </w:r>
          </w:p>
        </w:tc>
        <w:tc>
          <w:tcPr>
            <w:tcW w:w="411" w:type="pct"/>
            <w:tcBorders>
              <w:top w:val="nil"/>
              <w:left w:val="nil"/>
              <w:bottom w:val="single" w:sz="4" w:space="0" w:color="auto"/>
              <w:right w:val="single" w:sz="4" w:space="0" w:color="auto"/>
            </w:tcBorders>
            <w:shd w:val="clear" w:color="000000" w:fill="FFFFFF"/>
            <w:noWrap/>
            <w:vAlign w:val="center"/>
          </w:tcPr>
          <w:p w:rsidR="005C527C" w:rsidRPr="00D9122C" w:rsidRDefault="005C527C" w:rsidP="0013294E">
            <w:pPr>
              <w:jc w:val="center"/>
              <w:rPr>
                <w:sz w:val="16"/>
                <w:szCs w:val="16"/>
              </w:rPr>
            </w:pPr>
            <w:r w:rsidRPr="00D9122C">
              <w:rPr>
                <w:sz w:val="16"/>
                <w:szCs w:val="16"/>
              </w:rPr>
              <w:t>%</w:t>
            </w:r>
          </w:p>
        </w:tc>
        <w:tc>
          <w:tcPr>
            <w:tcW w:w="506" w:type="pct"/>
            <w:gridSpan w:val="3"/>
            <w:tcBorders>
              <w:top w:val="nil"/>
              <w:left w:val="nil"/>
              <w:bottom w:val="single" w:sz="4" w:space="0" w:color="auto"/>
              <w:right w:val="single" w:sz="4" w:space="0" w:color="auto"/>
            </w:tcBorders>
            <w:shd w:val="clear" w:color="000000" w:fill="FFFFFF"/>
            <w:vAlign w:val="center"/>
          </w:tcPr>
          <w:p w:rsidR="005C527C" w:rsidRPr="00D9122C" w:rsidRDefault="005C527C" w:rsidP="0013294E">
            <w:pPr>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100-95</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ни разу не болевших детей в отчетном периоде, В – число всех обследованных детей</w:t>
            </w:r>
          </w:p>
          <w:p w:rsidR="005C527C" w:rsidRPr="00D9122C" w:rsidRDefault="005C527C" w:rsidP="0013294E">
            <w:pPr>
              <w:rPr>
                <w:sz w:val="16"/>
                <w:szCs w:val="16"/>
              </w:rPr>
            </w:pPr>
            <w:r w:rsidRPr="00D9122C">
              <w:rPr>
                <w:b/>
                <w:sz w:val="16"/>
                <w:szCs w:val="16"/>
              </w:rPr>
              <w:t>Данные представляются медицинским персоналом в соответствии с табелем посещаемости детей</w:t>
            </w:r>
          </w:p>
        </w:tc>
      </w:tr>
      <w:tr w:rsidR="005C527C" w:rsidRPr="00D9122C" w:rsidTr="0013294E">
        <w:trPr>
          <w:trHeight w:val="891"/>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lastRenderedPageBreak/>
              <w:t>2</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Качество генеральной уборки</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баллы</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Наличие факта качественной генеральной уборки 10 баллов, отсутствие факта – 0 баллов.</w:t>
            </w:r>
          </w:p>
          <w:p w:rsidR="005C527C" w:rsidRPr="00D9122C" w:rsidRDefault="005C527C" w:rsidP="0013294E">
            <w:pPr>
              <w:rPr>
                <w:b/>
                <w:sz w:val="16"/>
                <w:szCs w:val="16"/>
              </w:rPr>
            </w:pPr>
            <w:r w:rsidRPr="00D9122C">
              <w:rPr>
                <w:b/>
                <w:sz w:val="16"/>
                <w:szCs w:val="16"/>
              </w:rPr>
              <w:t>Протокол проверок комиссией ДОУ</w:t>
            </w:r>
          </w:p>
        </w:tc>
      </w:tr>
      <w:tr w:rsidR="005C527C" w:rsidRPr="00D9122C" w:rsidTr="0013294E">
        <w:trPr>
          <w:trHeight w:val="988"/>
        </w:trPr>
        <w:tc>
          <w:tcPr>
            <w:tcW w:w="604" w:type="pct"/>
            <w:gridSpan w:val="2"/>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68" w:type="pct"/>
            <w:gridSpan w:val="3"/>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Участие в воспитательно-образовательном процессе</w:t>
            </w:r>
          </w:p>
        </w:tc>
        <w:tc>
          <w:tcPr>
            <w:tcW w:w="411"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баллы</w:t>
            </w:r>
          </w:p>
        </w:tc>
        <w:tc>
          <w:tcPr>
            <w:tcW w:w="506"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w:t>
            </w:r>
          </w:p>
        </w:tc>
        <w:tc>
          <w:tcPr>
            <w:tcW w:w="528"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5" w:type="pct"/>
            <w:gridSpan w:val="2"/>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Участие в воспитательно-образовательном процессе 10 баллов. Отсутствие участия – 0 баллов. </w:t>
            </w:r>
          </w:p>
          <w:p w:rsidR="005C527C" w:rsidRPr="00D9122C" w:rsidRDefault="005C527C" w:rsidP="0013294E">
            <w:pPr>
              <w:rPr>
                <w:b/>
                <w:sz w:val="16"/>
                <w:szCs w:val="16"/>
                <w:highlight w:val="yellow"/>
              </w:rPr>
            </w:pPr>
            <w:r w:rsidRPr="00D9122C">
              <w:rPr>
                <w:b/>
                <w:sz w:val="16"/>
                <w:szCs w:val="16"/>
              </w:rPr>
              <w:t>Протокол контроля</w:t>
            </w:r>
          </w:p>
        </w:tc>
      </w:tr>
      <w:tr w:rsidR="005C527C" w:rsidRPr="00D9122C" w:rsidTr="0013294E">
        <w:trPr>
          <w:trHeight w:val="975"/>
        </w:trPr>
        <w:tc>
          <w:tcPr>
            <w:tcW w:w="604" w:type="pct"/>
            <w:gridSpan w:val="2"/>
            <w:tcBorders>
              <w:top w:val="single" w:sz="4" w:space="0" w:color="auto"/>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368" w:type="pct"/>
            <w:gridSpan w:val="3"/>
            <w:tcBorders>
              <w:top w:val="single" w:sz="4" w:space="0" w:color="auto"/>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Участие в благоустройстве учреждения и территории</w:t>
            </w:r>
          </w:p>
        </w:tc>
        <w:tc>
          <w:tcPr>
            <w:tcW w:w="411" w:type="pct"/>
            <w:tcBorders>
              <w:top w:val="single" w:sz="4" w:space="0" w:color="auto"/>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баллы</w:t>
            </w:r>
          </w:p>
        </w:tc>
        <w:tc>
          <w:tcPr>
            <w:tcW w:w="506" w:type="pct"/>
            <w:gridSpan w:val="3"/>
            <w:tcBorders>
              <w:top w:val="single" w:sz="4" w:space="0" w:color="auto"/>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w:t>
            </w:r>
          </w:p>
        </w:tc>
        <w:tc>
          <w:tcPr>
            <w:tcW w:w="528" w:type="pct"/>
            <w:tcBorders>
              <w:top w:val="single" w:sz="4" w:space="0" w:color="auto"/>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25" w:type="pct"/>
            <w:gridSpan w:val="2"/>
            <w:tcBorders>
              <w:top w:val="single" w:sz="4" w:space="0" w:color="auto"/>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single" w:sz="4" w:space="0" w:color="auto"/>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 xml:space="preserve">Участие в ремонте помещений и благоустройстве территории 10 баллов. Отсутствие участия – 0 баллов. </w:t>
            </w:r>
          </w:p>
          <w:p w:rsidR="005C527C" w:rsidRPr="00D9122C" w:rsidRDefault="005C527C" w:rsidP="0013294E">
            <w:pPr>
              <w:rPr>
                <w:b/>
                <w:sz w:val="16"/>
                <w:szCs w:val="16"/>
              </w:rPr>
            </w:pPr>
            <w:r w:rsidRPr="00D9122C">
              <w:rPr>
                <w:b/>
                <w:sz w:val="16"/>
                <w:szCs w:val="16"/>
              </w:rPr>
              <w:t>Протокол оперативного контроля за выполнением работ</w:t>
            </w:r>
          </w:p>
        </w:tc>
      </w:tr>
      <w:tr w:rsidR="005C527C" w:rsidRPr="00D9122C" w:rsidTr="0013294E">
        <w:trPr>
          <w:trHeight w:val="284"/>
        </w:trPr>
        <w:tc>
          <w:tcPr>
            <w:tcW w:w="5000" w:type="pct"/>
            <w:gridSpan w:val="13"/>
            <w:tcBorders>
              <w:top w:val="single" w:sz="4" w:space="0" w:color="auto"/>
              <w:left w:val="single" w:sz="4" w:space="0" w:color="auto"/>
              <w:bottom w:val="single" w:sz="4" w:space="0" w:color="auto"/>
              <w:right w:val="single" w:sz="4" w:space="0" w:color="auto"/>
            </w:tcBorders>
            <w:vAlign w:val="center"/>
          </w:tcPr>
          <w:p w:rsidR="005C527C" w:rsidRPr="007F7638" w:rsidRDefault="005C527C" w:rsidP="0013294E">
            <w:pPr>
              <w:jc w:val="center"/>
              <w:rPr>
                <w:b/>
                <w:sz w:val="24"/>
                <w:szCs w:val="24"/>
              </w:rPr>
            </w:pPr>
            <w:r w:rsidRPr="007F7638">
              <w:rPr>
                <w:b/>
                <w:sz w:val="24"/>
                <w:szCs w:val="24"/>
              </w:rPr>
              <w:t xml:space="preserve">Итого – 35 </w:t>
            </w:r>
          </w:p>
        </w:tc>
      </w:tr>
      <w:tr w:rsidR="005C527C" w:rsidRPr="00D9122C" w:rsidTr="0013294E">
        <w:trPr>
          <w:trHeight w:val="400"/>
        </w:trPr>
        <w:tc>
          <w:tcPr>
            <w:tcW w:w="5000" w:type="pct"/>
            <w:gridSpan w:val="1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lang w:val="tt-RU"/>
              </w:rPr>
            </w:pPr>
          </w:p>
        </w:tc>
      </w:tr>
      <w:tr w:rsidR="005C527C" w:rsidRPr="00D9122C" w:rsidTr="0013294E">
        <w:trPr>
          <w:trHeight w:val="392"/>
        </w:trPr>
        <w:tc>
          <w:tcPr>
            <w:tcW w:w="5000" w:type="pct"/>
            <w:gridSpan w:val="1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b/>
                <w:sz w:val="24"/>
                <w:szCs w:val="24"/>
              </w:rPr>
            </w:pPr>
            <w:r w:rsidRPr="007F7638">
              <w:rPr>
                <w:b/>
                <w:sz w:val="24"/>
                <w:szCs w:val="24"/>
              </w:rPr>
              <w:t>Воспитатель группы детей раннего возраста</w:t>
            </w:r>
          </w:p>
        </w:tc>
      </w:tr>
      <w:tr w:rsidR="005C527C" w:rsidRPr="00D9122C" w:rsidTr="0013294E">
        <w:trPr>
          <w:trHeight w:val="750"/>
        </w:trPr>
        <w:tc>
          <w:tcPr>
            <w:tcW w:w="607" w:type="pct"/>
            <w:gridSpan w:val="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1</w:t>
            </w:r>
          </w:p>
        </w:tc>
        <w:tc>
          <w:tcPr>
            <w:tcW w:w="1358" w:type="pct"/>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Промежуточные  результаты освоения основной общеобразовательной программы в группе раннего возраста</w:t>
            </w:r>
          </w:p>
        </w:tc>
        <w:tc>
          <w:tcPr>
            <w:tcW w:w="442" w:type="pct"/>
            <w:gridSpan w:val="3"/>
            <w:tcBorders>
              <w:top w:val="nil"/>
              <w:left w:val="nil"/>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w:t>
            </w:r>
          </w:p>
        </w:tc>
        <w:tc>
          <w:tcPr>
            <w:tcW w:w="467" w:type="pct"/>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10</w:t>
            </w:r>
          </w:p>
        </w:tc>
        <w:tc>
          <w:tcPr>
            <w:tcW w:w="554"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50 - 100</w:t>
            </w:r>
          </w:p>
        </w:tc>
        <w:tc>
          <w:tcPr>
            <w:tcW w:w="514"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детей, освоивших программу в отчётный период, В – общее число воспитанников группы. Результаты диагностик заносятся в карту нервно-психического развития заверяются администрацией ДОУ</w:t>
            </w:r>
          </w:p>
        </w:tc>
      </w:tr>
      <w:tr w:rsidR="005C527C" w:rsidRPr="00D9122C" w:rsidTr="0013294E">
        <w:trPr>
          <w:trHeight w:val="750"/>
        </w:trPr>
        <w:tc>
          <w:tcPr>
            <w:tcW w:w="607" w:type="pct"/>
            <w:gridSpan w:val="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2</w:t>
            </w:r>
          </w:p>
        </w:tc>
        <w:tc>
          <w:tcPr>
            <w:tcW w:w="1358" w:type="pct"/>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color w:val="000000"/>
                <w:sz w:val="24"/>
                <w:szCs w:val="24"/>
              </w:rPr>
              <w:t>Итоговые результаты освоения основной общеобразовательной программы в группе раннего возраста</w:t>
            </w:r>
          </w:p>
        </w:tc>
        <w:tc>
          <w:tcPr>
            <w:tcW w:w="442" w:type="pct"/>
            <w:gridSpan w:val="3"/>
            <w:tcBorders>
              <w:top w:val="nil"/>
              <w:left w:val="nil"/>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w:t>
            </w:r>
          </w:p>
        </w:tc>
        <w:tc>
          <w:tcPr>
            <w:tcW w:w="467" w:type="pct"/>
            <w:tcBorders>
              <w:top w:val="nil"/>
              <w:left w:val="nil"/>
              <w:bottom w:val="single" w:sz="4" w:space="0" w:color="auto"/>
              <w:right w:val="single" w:sz="4" w:space="0" w:color="auto"/>
            </w:tcBorders>
            <w:vAlign w:val="center"/>
          </w:tcPr>
          <w:p w:rsidR="005C527C" w:rsidRPr="00D9122C" w:rsidRDefault="005C527C" w:rsidP="0013294E">
            <w:pPr>
              <w:ind w:left="26" w:hanging="26"/>
              <w:jc w:val="center"/>
              <w:rPr>
                <w:sz w:val="16"/>
                <w:szCs w:val="16"/>
              </w:rPr>
            </w:pPr>
            <w:r w:rsidRPr="00D9122C">
              <w:rPr>
                <w:sz w:val="16"/>
                <w:szCs w:val="16"/>
              </w:rPr>
              <w:t>10</w:t>
            </w:r>
          </w:p>
        </w:tc>
        <w:tc>
          <w:tcPr>
            <w:tcW w:w="554"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70 - 100</w:t>
            </w:r>
          </w:p>
        </w:tc>
        <w:tc>
          <w:tcPr>
            <w:tcW w:w="514"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детей, освоивших программу в отчётный период, В – общее число воспитанников группы. Результаты диагностик заносятся в протокол, заверяют-ся администрацией ДОУ</w:t>
            </w:r>
          </w:p>
        </w:tc>
      </w:tr>
      <w:tr w:rsidR="005C527C" w:rsidRPr="00D9122C" w:rsidTr="0013294E">
        <w:trPr>
          <w:trHeight w:val="750"/>
        </w:trPr>
        <w:tc>
          <w:tcPr>
            <w:tcW w:w="607" w:type="pct"/>
            <w:gridSpan w:val="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3</w:t>
            </w:r>
          </w:p>
        </w:tc>
        <w:tc>
          <w:tcPr>
            <w:tcW w:w="1358" w:type="pct"/>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Охрана жизни и здоровья детей (индекс здоровья)</w:t>
            </w:r>
          </w:p>
        </w:tc>
        <w:tc>
          <w:tcPr>
            <w:tcW w:w="442" w:type="pct"/>
            <w:gridSpan w:val="3"/>
            <w:tcBorders>
              <w:top w:val="nil"/>
              <w:left w:val="nil"/>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w:t>
            </w:r>
          </w:p>
        </w:tc>
        <w:tc>
          <w:tcPr>
            <w:tcW w:w="467"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54"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100-40</w:t>
            </w:r>
          </w:p>
        </w:tc>
        <w:tc>
          <w:tcPr>
            <w:tcW w:w="514"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ни разу не болевших детей в отчетном периоде, В – число всех обследованных детей Данные представляются медицинским персоналом в соответствии с табелем посещаемости</w:t>
            </w:r>
          </w:p>
        </w:tc>
      </w:tr>
      <w:tr w:rsidR="005C527C" w:rsidRPr="00D9122C" w:rsidTr="0013294E">
        <w:trPr>
          <w:trHeight w:val="750"/>
        </w:trPr>
        <w:tc>
          <w:tcPr>
            <w:tcW w:w="607" w:type="pct"/>
            <w:gridSpan w:val="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4</w:t>
            </w:r>
          </w:p>
        </w:tc>
        <w:tc>
          <w:tcPr>
            <w:tcW w:w="1358" w:type="pct"/>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Эффективность работы  воспитателя в адаптационный период</w:t>
            </w:r>
          </w:p>
        </w:tc>
        <w:tc>
          <w:tcPr>
            <w:tcW w:w="442" w:type="pct"/>
            <w:gridSpan w:val="3"/>
            <w:tcBorders>
              <w:top w:val="nil"/>
              <w:left w:val="nil"/>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w:t>
            </w:r>
          </w:p>
        </w:tc>
        <w:tc>
          <w:tcPr>
            <w:tcW w:w="467"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p w:rsidR="005C527C" w:rsidRPr="00D9122C" w:rsidRDefault="005C527C" w:rsidP="0013294E">
            <w:pPr>
              <w:jc w:val="center"/>
              <w:rPr>
                <w:sz w:val="16"/>
                <w:szCs w:val="16"/>
              </w:rPr>
            </w:pPr>
          </w:p>
        </w:tc>
        <w:tc>
          <w:tcPr>
            <w:tcW w:w="554"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80-100</w:t>
            </w:r>
          </w:p>
        </w:tc>
        <w:tc>
          <w:tcPr>
            <w:tcW w:w="514"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детей, успешно прошедших период адаптации, В – число всех  детей группы</w:t>
            </w:r>
          </w:p>
        </w:tc>
      </w:tr>
      <w:tr w:rsidR="005C527C" w:rsidRPr="00D9122C" w:rsidTr="0013294E">
        <w:trPr>
          <w:trHeight w:val="750"/>
        </w:trPr>
        <w:tc>
          <w:tcPr>
            <w:tcW w:w="607" w:type="pct"/>
            <w:gridSpan w:val="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5</w:t>
            </w:r>
          </w:p>
        </w:tc>
        <w:tc>
          <w:tcPr>
            <w:tcW w:w="1358" w:type="pct"/>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Эффективность работы с родителями по результатам анкетирования</w:t>
            </w:r>
          </w:p>
        </w:tc>
        <w:tc>
          <w:tcPr>
            <w:tcW w:w="442" w:type="pct"/>
            <w:gridSpan w:val="3"/>
            <w:tcBorders>
              <w:top w:val="nil"/>
              <w:left w:val="nil"/>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w:t>
            </w:r>
          </w:p>
        </w:tc>
        <w:tc>
          <w:tcPr>
            <w:tcW w:w="467"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5</w:t>
            </w:r>
          </w:p>
        </w:tc>
        <w:tc>
          <w:tcPr>
            <w:tcW w:w="554"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30-100</w:t>
            </w:r>
          </w:p>
        </w:tc>
        <w:tc>
          <w:tcPr>
            <w:tcW w:w="514"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квартальная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число положительных отзывов родителей группы, В – число родителей группы.</w:t>
            </w:r>
          </w:p>
        </w:tc>
      </w:tr>
      <w:tr w:rsidR="005C527C" w:rsidRPr="00D9122C" w:rsidTr="0013294E">
        <w:trPr>
          <w:trHeight w:val="506"/>
        </w:trPr>
        <w:tc>
          <w:tcPr>
            <w:tcW w:w="607" w:type="pct"/>
            <w:gridSpan w:val="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6</w:t>
            </w:r>
          </w:p>
        </w:tc>
        <w:tc>
          <w:tcPr>
            <w:tcW w:w="1358" w:type="pct"/>
            <w:tcBorders>
              <w:top w:val="nil"/>
              <w:left w:val="nil"/>
              <w:bottom w:val="single" w:sz="4" w:space="0" w:color="auto"/>
              <w:right w:val="single" w:sz="4" w:space="0" w:color="auto"/>
            </w:tcBorders>
            <w:vAlign w:val="center"/>
          </w:tcPr>
          <w:p w:rsidR="005C527C" w:rsidRPr="007F7638" w:rsidRDefault="005C527C" w:rsidP="0013294E">
            <w:pPr>
              <w:rPr>
                <w:sz w:val="24"/>
                <w:szCs w:val="24"/>
              </w:rPr>
            </w:pPr>
            <w:r w:rsidRPr="007F7638">
              <w:rPr>
                <w:sz w:val="24"/>
                <w:szCs w:val="24"/>
              </w:rPr>
              <w:t>Распространение передового педагогического опыта педагога</w:t>
            </w:r>
          </w:p>
        </w:tc>
        <w:tc>
          <w:tcPr>
            <w:tcW w:w="442" w:type="pct"/>
            <w:gridSpan w:val="3"/>
            <w:tcBorders>
              <w:top w:val="nil"/>
              <w:left w:val="nil"/>
              <w:bottom w:val="single" w:sz="4" w:space="0" w:color="auto"/>
              <w:right w:val="single" w:sz="4" w:space="0" w:color="auto"/>
            </w:tcBorders>
            <w:vAlign w:val="center"/>
          </w:tcPr>
          <w:p w:rsidR="005C527C" w:rsidRPr="007F7638" w:rsidRDefault="005C527C" w:rsidP="0013294E">
            <w:pPr>
              <w:jc w:val="center"/>
              <w:rPr>
                <w:sz w:val="24"/>
                <w:szCs w:val="24"/>
              </w:rPr>
            </w:pPr>
            <w:r w:rsidRPr="007F7638">
              <w:rPr>
                <w:sz w:val="24"/>
                <w:szCs w:val="24"/>
              </w:rPr>
              <w:t>%</w:t>
            </w:r>
          </w:p>
        </w:tc>
        <w:tc>
          <w:tcPr>
            <w:tcW w:w="467"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10</w:t>
            </w:r>
          </w:p>
        </w:tc>
        <w:tc>
          <w:tcPr>
            <w:tcW w:w="554" w:type="pct"/>
            <w:gridSpan w:val="3"/>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90-100</w:t>
            </w:r>
          </w:p>
        </w:tc>
        <w:tc>
          <w:tcPr>
            <w:tcW w:w="514" w:type="pct"/>
            <w:tcBorders>
              <w:top w:val="nil"/>
              <w:left w:val="nil"/>
              <w:bottom w:val="single" w:sz="4" w:space="0" w:color="auto"/>
              <w:right w:val="single" w:sz="4" w:space="0" w:color="auto"/>
            </w:tcBorders>
            <w:vAlign w:val="center"/>
          </w:tcPr>
          <w:p w:rsidR="005C527C" w:rsidRPr="00D9122C" w:rsidRDefault="005C527C" w:rsidP="0013294E">
            <w:pPr>
              <w:jc w:val="center"/>
              <w:rPr>
                <w:sz w:val="16"/>
                <w:szCs w:val="16"/>
              </w:rPr>
            </w:pPr>
            <w:r w:rsidRPr="00D9122C">
              <w:rPr>
                <w:sz w:val="16"/>
                <w:szCs w:val="16"/>
              </w:rPr>
              <w:t>годовая</w:t>
            </w:r>
          </w:p>
        </w:tc>
        <w:tc>
          <w:tcPr>
            <w:tcW w:w="1058" w:type="pct"/>
            <w:tcBorders>
              <w:top w:val="nil"/>
              <w:left w:val="nil"/>
              <w:bottom w:val="single" w:sz="4" w:space="0" w:color="auto"/>
              <w:right w:val="single" w:sz="4" w:space="0" w:color="auto"/>
            </w:tcBorders>
            <w:vAlign w:val="center"/>
          </w:tcPr>
          <w:p w:rsidR="005C527C" w:rsidRPr="00D9122C" w:rsidRDefault="005C527C" w:rsidP="0013294E">
            <w:pPr>
              <w:rPr>
                <w:sz w:val="16"/>
                <w:szCs w:val="16"/>
              </w:rPr>
            </w:pPr>
            <w:r w:rsidRPr="00D9122C">
              <w:rPr>
                <w:sz w:val="16"/>
                <w:szCs w:val="16"/>
              </w:rPr>
              <w:t>(А/В)*100%,  А – количество проведённых педагогом мероприятий, В – максимальное количество запланированных мероприятий на учебный год.</w:t>
            </w:r>
          </w:p>
          <w:p w:rsidR="005C527C" w:rsidRPr="00D9122C" w:rsidRDefault="005C527C" w:rsidP="0013294E">
            <w:pPr>
              <w:rPr>
                <w:sz w:val="16"/>
                <w:szCs w:val="16"/>
              </w:rPr>
            </w:pPr>
            <w:r w:rsidRPr="00D9122C">
              <w:rPr>
                <w:sz w:val="16"/>
                <w:szCs w:val="16"/>
              </w:rPr>
              <w:t>План самообразования педагога, заверенные руководителями РМО программы, копии публикаций, и т.д.</w:t>
            </w:r>
          </w:p>
        </w:tc>
      </w:tr>
      <w:tr w:rsidR="005C527C" w:rsidRPr="00D9122C" w:rsidTr="0013294E">
        <w:trPr>
          <w:trHeight w:val="338"/>
        </w:trPr>
        <w:tc>
          <w:tcPr>
            <w:tcW w:w="5000" w:type="pct"/>
            <w:gridSpan w:val="13"/>
            <w:tcBorders>
              <w:top w:val="nil"/>
              <w:left w:val="single" w:sz="4" w:space="0" w:color="auto"/>
              <w:bottom w:val="single" w:sz="4" w:space="0" w:color="auto"/>
              <w:right w:val="single" w:sz="4" w:space="0" w:color="auto"/>
            </w:tcBorders>
            <w:vAlign w:val="center"/>
          </w:tcPr>
          <w:p w:rsidR="005C527C" w:rsidRPr="007F7638" w:rsidRDefault="005C527C" w:rsidP="0013294E">
            <w:pPr>
              <w:jc w:val="center"/>
              <w:rPr>
                <w:b/>
                <w:sz w:val="24"/>
                <w:szCs w:val="24"/>
              </w:rPr>
            </w:pPr>
            <w:r w:rsidRPr="007F7638">
              <w:rPr>
                <w:b/>
                <w:sz w:val="24"/>
                <w:szCs w:val="24"/>
              </w:rPr>
              <w:t>Итого – 55</w:t>
            </w:r>
          </w:p>
        </w:tc>
      </w:tr>
    </w:tbl>
    <w:p w:rsidR="005C527C" w:rsidRPr="00D9122C" w:rsidRDefault="005C527C" w:rsidP="005C527C">
      <w:pPr>
        <w:rPr>
          <w:sz w:val="16"/>
          <w:szCs w:val="16"/>
        </w:rPr>
      </w:pPr>
    </w:p>
    <w:p w:rsidR="005C527C" w:rsidRPr="005C527C" w:rsidRDefault="005C527C" w:rsidP="005873F1">
      <w:pPr>
        <w:shd w:val="clear" w:color="auto" w:fill="FFFFFF"/>
        <w:spacing w:line="322" w:lineRule="exact"/>
        <w:ind w:left="19"/>
        <w:jc w:val="both"/>
        <w:rPr>
          <w:sz w:val="28"/>
          <w:szCs w:val="28"/>
        </w:rPr>
      </w:pPr>
    </w:p>
    <w:p w:rsidR="00BE1289" w:rsidRDefault="00BE1289" w:rsidP="005873F1">
      <w:pPr>
        <w:shd w:val="clear" w:color="auto" w:fill="FFFFFF"/>
        <w:spacing w:line="322" w:lineRule="exact"/>
        <w:ind w:left="19"/>
        <w:jc w:val="both"/>
        <w:rPr>
          <w:sz w:val="28"/>
          <w:szCs w:val="28"/>
        </w:rPr>
      </w:pPr>
      <w:r>
        <w:rPr>
          <w:sz w:val="28"/>
          <w:szCs w:val="28"/>
        </w:rPr>
        <w:lastRenderedPageBreak/>
        <w:t xml:space="preserve">8.26.Типовые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РТ </w:t>
      </w:r>
    </w:p>
    <w:p w:rsidR="00BE1289" w:rsidRDefault="00BE1289" w:rsidP="005873F1">
      <w:pPr>
        <w:shd w:val="clear" w:color="auto" w:fill="FFFFFF"/>
        <w:spacing w:line="322" w:lineRule="exact"/>
        <w:ind w:left="19"/>
        <w:jc w:val="both"/>
        <w:rPr>
          <w:sz w:val="28"/>
          <w:szCs w:val="28"/>
        </w:rPr>
      </w:pPr>
      <w:r>
        <w:rPr>
          <w:sz w:val="28"/>
          <w:szCs w:val="28"/>
        </w:rPr>
        <w:t>8.27.Премиальные и иные поощрительные  выплаты устанавливаются работникам единовременно за определенный период времени (месяц, квартал,год), в связи с юбилейными датами, получением знаков отличия благодарственных письм, грамот ,наград и иными основаниями.</w:t>
      </w:r>
    </w:p>
    <w:p w:rsidR="00C767B4" w:rsidRDefault="00BE1289" w:rsidP="005873F1">
      <w:pPr>
        <w:shd w:val="clear" w:color="auto" w:fill="FFFFFF"/>
        <w:spacing w:line="322" w:lineRule="exact"/>
        <w:ind w:left="19"/>
        <w:jc w:val="both"/>
        <w:rPr>
          <w:sz w:val="28"/>
          <w:szCs w:val="28"/>
        </w:rPr>
      </w:pPr>
      <w:r>
        <w:rPr>
          <w:sz w:val="28"/>
          <w:szCs w:val="28"/>
        </w:rPr>
        <w:t>8.28.</w:t>
      </w:r>
      <w:r w:rsidR="00C767B4">
        <w:rPr>
          <w:sz w:val="28"/>
          <w:szCs w:val="28"/>
        </w:rPr>
        <w:t>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МБДОУ.</w:t>
      </w:r>
    </w:p>
    <w:p w:rsidR="00D861BE" w:rsidRDefault="00C767B4" w:rsidP="005873F1">
      <w:pPr>
        <w:shd w:val="clear" w:color="auto" w:fill="FFFFFF"/>
        <w:spacing w:line="322" w:lineRule="exact"/>
        <w:ind w:left="19"/>
        <w:jc w:val="both"/>
        <w:rPr>
          <w:sz w:val="28"/>
          <w:szCs w:val="28"/>
        </w:rPr>
      </w:pPr>
      <w:r>
        <w:rPr>
          <w:sz w:val="28"/>
          <w:szCs w:val="28"/>
        </w:rPr>
        <w:t>8.29.Размер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w:t>
      </w:r>
      <w:r w:rsidR="00D861BE">
        <w:rPr>
          <w:sz w:val="28"/>
          <w:szCs w:val="28"/>
        </w:rPr>
        <w:t xml:space="preserve"> на выплату окладов (ставок зарабо</w:t>
      </w:r>
      <w:r w:rsidR="001B64DF">
        <w:rPr>
          <w:sz w:val="28"/>
          <w:szCs w:val="28"/>
        </w:rPr>
        <w:t>тной платы, должностных окладов</w:t>
      </w:r>
      <w:r w:rsidR="00D861BE">
        <w:rPr>
          <w:sz w:val="28"/>
          <w:szCs w:val="28"/>
        </w:rPr>
        <w:t>) выплат за неаудиторскую занятость и выплат стимулирующего характера.</w:t>
      </w:r>
    </w:p>
    <w:p w:rsidR="00D861BE" w:rsidRDefault="00D861BE" w:rsidP="005873F1">
      <w:pPr>
        <w:shd w:val="clear" w:color="auto" w:fill="FFFFFF"/>
        <w:spacing w:line="322" w:lineRule="exact"/>
        <w:ind w:left="19"/>
        <w:jc w:val="both"/>
        <w:rPr>
          <w:sz w:val="28"/>
          <w:szCs w:val="28"/>
        </w:rPr>
      </w:pPr>
    </w:p>
    <w:p w:rsidR="00D861BE" w:rsidRDefault="00D861BE" w:rsidP="00D861BE">
      <w:pPr>
        <w:shd w:val="clear" w:color="auto" w:fill="FFFFFF"/>
        <w:spacing w:line="322" w:lineRule="exact"/>
        <w:ind w:left="19"/>
        <w:jc w:val="center"/>
        <w:rPr>
          <w:b/>
          <w:sz w:val="28"/>
          <w:szCs w:val="28"/>
        </w:rPr>
      </w:pPr>
      <w:r w:rsidRPr="00D861BE">
        <w:rPr>
          <w:b/>
          <w:sz w:val="28"/>
          <w:szCs w:val="28"/>
        </w:rPr>
        <w:t>9.Выплаты компенсационного характера</w:t>
      </w:r>
    </w:p>
    <w:p w:rsidR="00D861BE" w:rsidRDefault="00D861BE" w:rsidP="00D861BE">
      <w:pPr>
        <w:shd w:val="clear" w:color="auto" w:fill="FFFFFF"/>
        <w:spacing w:line="322" w:lineRule="exact"/>
        <w:ind w:left="19"/>
        <w:jc w:val="both"/>
        <w:rPr>
          <w:sz w:val="28"/>
          <w:szCs w:val="28"/>
        </w:rPr>
      </w:pPr>
      <w:r w:rsidRPr="00D861BE">
        <w:rPr>
          <w:sz w:val="28"/>
          <w:szCs w:val="28"/>
        </w:rPr>
        <w:t>9.1.</w:t>
      </w:r>
      <w:r>
        <w:rPr>
          <w:sz w:val="28"/>
          <w:szCs w:val="28"/>
        </w:rPr>
        <w:t>К выплатам компенсационного характера в учреждениях относятся:</w:t>
      </w:r>
    </w:p>
    <w:p w:rsidR="00D861BE" w:rsidRDefault="00D861BE" w:rsidP="00D861BE">
      <w:pPr>
        <w:shd w:val="clear" w:color="auto" w:fill="FFFFFF"/>
        <w:spacing w:line="322" w:lineRule="exact"/>
        <w:ind w:left="19"/>
        <w:jc w:val="both"/>
        <w:rPr>
          <w:sz w:val="28"/>
          <w:szCs w:val="28"/>
        </w:rPr>
      </w:pPr>
      <w:r>
        <w:rPr>
          <w:sz w:val="28"/>
          <w:szCs w:val="28"/>
        </w:rPr>
        <w:t>Выплаты работникам, занятым на работах с вредными условиями труда;</w:t>
      </w:r>
    </w:p>
    <w:p w:rsidR="00D861BE" w:rsidRDefault="00D861BE" w:rsidP="00D861BE">
      <w:pPr>
        <w:shd w:val="clear" w:color="auto" w:fill="FFFFFF"/>
        <w:spacing w:line="322" w:lineRule="exact"/>
        <w:ind w:left="19"/>
        <w:jc w:val="both"/>
        <w:rPr>
          <w:sz w:val="28"/>
          <w:szCs w:val="28"/>
        </w:rPr>
      </w:pPr>
      <w:r>
        <w:rPr>
          <w:sz w:val="28"/>
          <w:szCs w:val="28"/>
        </w:rPr>
        <w:t>Выплаты за работу в условиях, отклоняющихся от нормальных, сверхурочной работе, работе в ночное время и привыполнении работ в других условиях, отклоняющихся от нормальных.</w:t>
      </w:r>
    </w:p>
    <w:p w:rsidR="00D861BE" w:rsidRPr="00D861BE" w:rsidRDefault="00D861BE" w:rsidP="00D861BE">
      <w:pPr>
        <w:shd w:val="clear" w:color="auto" w:fill="FFFFFF"/>
        <w:spacing w:line="322" w:lineRule="exact"/>
        <w:ind w:left="19"/>
        <w:jc w:val="both"/>
        <w:rPr>
          <w:sz w:val="28"/>
          <w:szCs w:val="28"/>
        </w:rPr>
      </w:pPr>
      <w:r>
        <w:rPr>
          <w:sz w:val="28"/>
          <w:szCs w:val="28"/>
        </w:rPr>
        <w:t>9.2.Выплаты компенсационного характера, размеры и условия их осуществления устанавливаются коллективным договором, соглашениями,</w:t>
      </w:r>
    </w:p>
    <w:p w:rsidR="005873F1" w:rsidRDefault="00C767B4" w:rsidP="005873F1">
      <w:pPr>
        <w:shd w:val="clear" w:color="auto" w:fill="FFFFFF"/>
        <w:spacing w:line="322" w:lineRule="exact"/>
        <w:ind w:left="19"/>
        <w:jc w:val="both"/>
      </w:pPr>
      <w:r>
        <w:rPr>
          <w:sz w:val="28"/>
          <w:szCs w:val="28"/>
        </w:rPr>
        <w:t xml:space="preserve"> </w:t>
      </w:r>
      <w:r w:rsidR="005873F1">
        <w:rPr>
          <w:sz w:val="28"/>
          <w:szCs w:val="28"/>
        </w:rPr>
        <w:t>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5873F1" w:rsidRDefault="005873F1" w:rsidP="00015E44">
      <w:pPr>
        <w:shd w:val="clear" w:color="auto" w:fill="FFFFFF"/>
        <w:spacing w:line="322" w:lineRule="exact"/>
        <w:ind w:left="10"/>
        <w:jc w:val="both"/>
      </w:pPr>
      <w:r>
        <w:rPr>
          <w:spacing w:val="-1"/>
          <w:sz w:val="28"/>
          <w:szCs w:val="28"/>
        </w:rPr>
        <w:t xml:space="preserve">9.3. Выплаты компенсационного характера работникам, занятым на </w:t>
      </w:r>
      <w:r>
        <w:rPr>
          <w:sz w:val="28"/>
          <w:szCs w:val="28"/>
        </w:rPr>
        <w:t xml:space="preserve">работах с вредными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w:t>
      </w:r>
      <w:r>
        <w:rPr>
          <w:spacing w:val="-1"/>
          <w:sz w:val="28"/>
          <w:szCs w:val="28"/>
        </w:rPr>
        <w:t>работу, работу в ночное время и при выполнении работ в других условиях, отклоняющихся от нормальных, рассчитываются по формуле:</w:t>
      </w:r>
    </w:p>
    <w:p w:rsidR="005873F1" w:rsidRDefault="00905FC2" w:rsidP="005873F1">
      <w:pPr>
        <w:spacing w:before="259"/>
        <w:ind w:left="3389" w:right="2846"/>
        <w:rPr>
          <w:sz w:val="24"/>
          <w:szCs w:val="24"/>
        </w:rPr>
      </w:pPr>
      <w:r>
        <w:rPr>
          <w:noProof/>
          <w:sz w:val="24"/>
          <w:szCs w:val="24"/>
        </w:rPr>
        <w:drawing>
          <wp:inline distT="0" distB="0" distL="0" distR="0">
            <wp:extent cx="1786255" cy="266065"/>
            <wp:effectExtent l="1905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srcRect/>
                    <a:stretch>
                      <a:fillRect/>
                    </a:stretch>
                  </pic:blipFill>
                  <pic:spPr bwMode="auto">
                    <a:xfrm>
                      <a:off x="0" y="0"/>
                      <a:ext cx="1786255" cy="266065"/>
                    </a:xfrm>
                    <a:prstGeom prst="rect">
                      <a:avLst/>
                    </a:prstGeom>
                    <a:noFill/>
                    <a:ln w="9525">
                      <a:noFill/>
                      <a:miter lim="800000"/>
                      <a:headEnd/>
                      <a:tailEnd/>
                    </a:ln>
                  </pic:spPr>
                </pic:pic>
              </a:graphicData>
            </a:graphic>
          </wp:inline>
        </w:drawing>
      </w:r>
    </w:p>
    <w:p w:rsidR="005873F1" w:rsidRDefault="005873F1" w:rsidP="005873F1">
      <w:pPr>
        <w:shd w:val="clear" w:color="auto" w:fill="FFFFFF"/>
        <w:ind w:left="6206"/>
      </w:pPr>
      <w:r>
        <w:rPr>
          <w:sz w:val="10"/>
          <w:szCs w:val="10"/>
        </w:rPr>
        <w:t>5</w:t>
      </w:r>
    </w:p>
    <w:p w:rsidR="005873F1" w:rsidRDefault="005873F1" w:rsidP="005873F1">
      <w:pPr>
        <w:shd w:val="clear" w:color="auto" w:fill="FFFFFF"/>
        <w:spacing w:line="403" w:lineRule="exact"/>
        <w:ind w:left="734"/>
      </w:pPr>
      <w:r>
        <w:rPr>
          <w:spacing w:val="-7"/>
          <w:sz w:val="28"/>
          <w:szCs w:val="28"/>
        </w:rPr>
        <w:t>где:</w:t>
      </w:r>
    </w:p>
    <w:p w:rsidR="005873F1" w:rsidRDefault="00015E44" w:rsidP="005873F1">
      <w:pPr>
        <w:shd w:val="clear" w:color="auto" w:fill="FFFFFF"/>
        <w:spacing w:line="403" w:lineRule="exact"/>
        <w:ind w:left="744"/>
      </w:pPr>
      <w:r>
        <w:rPr>
          <w:sz w:val="28"/>
          <w:szCs w:val="28"/>
          <w:lang w:val="en-US"/>
        </w:rPr>
        <w:t>Bkh</w:t>
      </w:r>
      <w:r w:rsidR="005873F1">
        <w:rPr>
          <w:sz w:val="28"/>
          <w:szCs w:val="28"/>
        </w:rPr>
        <w:t xml:space="preserve"> - выплаты компенсационного характера;</w:t>
      </w:r>
    </w:p>
    <w:p w:rsidR="005873F1" w:rsidRDefault="00015E44" w:rsidP="005873F1">
      <w:pPr>
        <w:shd w:val="clear" w:color="auto" w:fill="FFFFFF"/>
        <w:spacing w:line="403" w:lineRule="exact"/>
        <w:ind w:left="734"/>
      </w:pPr>
      <w:r>
        <w:rPr>
          <w:sz w:val="28"/>
          <w:szCs w:val="28"/>
          <w:lang w:val="en-US"/>
        </w:rPr>
        <w:t>Dkh</w:t>
      </w:r>
      <w:r w:rsidR="005873F1">
        <w:rPr>
          <w:sz w:val="28"/>
          <w:szCs w:val="28"/>
        </w:rPr>
        <w:t xml:space="preserve"> - размер надбавки на выплату компенсационного характера;</w:t>
      </w:r>
    </w:p>
    <w:p w:rsidR="005873F1" w:rsidRDefault="00015E44" w:rsidP="005873F1">
      <w:pPr>
        <w:shd w:val="clear" w:color="auto" w:fill="FFFFFF"/>
        <w:spacing w:before="67" w:line="322" w:lineRule="exact"/>
        <w:ind w:left="14" w:firstLine="883"/>
      </w:pPr>
      <w:r>
        <w:rPr>
          <w:i/>
          <w:iCs/>
          <w:sz w:val="28"/>
          <w:szCs w:val="28"/>
          <w:lang w:val="en-US"/>
        </w:rPr>
        <w:t>Hyk</w:t>
      </w:r>
      <w:r w:rsidR="005873F1">
        <w:rPr>
          <w:i/>
          <w:iCs/>
          <w:sz w:val="28"/>
          <w:szCs w:val="28"/>
        </w:rPr>
        <w:t xml:space="preserve">       </w:t>
      </w:r>
      <w:r w:rsidR="005873F1">
        <w:rPr>
          <w:sz w:val="28"/>
          <w:szCs w:val="28"/>
        </w:rPr>
        <w:t xml:space="preserve">-      фактически      отработанное      время,      по      которому </w:t>
      </w:r>
      <w:r w:rsidR="005873F1">
        <w:rPr>
          <w:spacing w:val="-1"/>
          <w:sz w:val="28"/>
          <w:szCs w:val="28"/>
        </w:rPr>
        <w:t>законодательством предусмотрены выплаты компенсационного характера.</w:t>
      </w:r>
    </w:p>
    <w:p w:rsidR="005873F1" w:rsidRDefault="005873F1" w:rsidP="005873F1">
      <w:pPr>
        <w:shd w:val="clear" w:color="auto" w:fill="FFFFFF"/>
        <w:tabs>
          <w:tab w:val="left" w:pos="1224"/>
        </w:tabs>
        <w:spacing w:line="322" w:lineRule="exact"/>
        <w:ind w:right="5" w:firstLine="725"/>
        <w:jc w:val="both"/>
      </w:pPr>
      <w:r>
        <w:rPr>
          <w:spacing w:val="-7"/>
          <w:sz w:val="28"/>
          <w:szCs w:val="28"/>
        </w:rPr>
        <w:t>9.4.</w:t>
      </w:r>
      <w:r>
        <w:rPr>
          <w:sz w:val="28"/>
          <w:szCs w:val="28"/>
        </w:rPr>
        <w:tab/>
        <w:t>Выплаты за работу в условиях, отклоняющихся от нормальных</w:t>
      </w:r>
      <w:r>
        <w:rPr>
          <w:sz w:val="28"/>
          <w:szCs w:val="28"/>
        </w:rPr>
        <w:br/>
        <w:t>(при выполнении работ различной квалификации, совмещении профессий</w:t>
      </w:r>
      <w:r>
        <w:rPr>
          <w:sz w:val="28"/>
          <w:szCs w:val="28"/>
        </w:rPr>
        <w:br/>
      </w:r>
      <w:r>
        <w:rPr>
          <w:sz w:val="28"/>
          <w:szCs w:val="28"/>
        </w:rPr>
        <w:lastRenderedPageBreak/>
        <w:t>(должностей), сверхурочную работу, работу в ночное время и при</w:t>
      </w:r>
      <w:r>
        <w:rPr>
          <w:sz w:val="28"/>
          <w:szCs w:val="28"/>
        </w:rPr>
        <w:br/>
        <w:t>выполнении работ в других условиях, отклоняющихся от нормальных,</w:t>
      </w:r>
      <w:r>
        <w:rPr>
          <w:sz w:val="28"/>
          <w:szCs w:val="28"/>
        </w:rPr>
        <w:br/>
        <w:t>устанавливаются в следующих размерах:</w:t>
      </w:r>
    </w:p>
    <w:p w:rsidR="005873F1" w:rsidRDefault="005873F1" w:rsidP="005873F1">
      <w:pPr>
        <w:shd w:val="clear" w:color="auto" w:fill="FFFFFF"/>
        <w:spacing w:line="322" w:lineRule="exact"/>
        <w:ind w:left="10" w:right="5" w:firstLine="725"/>
        <w:jc w:val="both"/>
      </w:pPr>
      <w:r>
        <w:rPr>
          <w:sz w:val="28"/>
          <w:szCs w:val="28"/>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5873F1" w:rsidRDefault="005873F1" w:rsidP="005873F1">
      <w:pPr>
        <w:shd w:val="clear" w:color="auto" w:fill="FFFFFF"/>
        <w:spacing w:line="322" w:lineRule="exact"/>
        <w:ind w:left="10" w:right="5" w:firstLine="710"/>
        <w:jc w:val="both"/>
      </w:pPr>
      <w:r>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873F1" w:rsidRDefault="005873F1" w:rsidP="005873F1">
      <w:pPr>
        <w:shd w:val="clear" w:color="auto" w:fill="FFFFFF"/>
        <w:spacing w:line="322" w:lineRule="exact"/>
        <w:ind w:left="10" w:right="5" w:firstLine="715"/>
        <w:jc w:val="both"/>
      </w:pPr>
      <w:r>
        <w:rPr>
          <w:sz w:val="28"/>
          <w:szCs w:val="28"/>
        </w:rPr>
        <w:t xml:space="preserve">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w:t>
      </w:r>
      <w:r>
        <w:rPr>
          <w:spacing w:val="-1"/>
          <w:sz w:val="28"/>
          <w:szCs w:val="28"/>
        </w:rPr>
        <w:t xml:space="preserve">месячной нормы рабочего времени, и в размере не менее двойной часовой </w:t>
      </w:r>
      <w:r>
        <w:rPr>
          <w:sz w:val="28"/>
          <w:szCs w:val="28"/>
        </w:rPr>
        <w:t>или дневной ставки сверх базового оклада, если работа производилась сверх месячной нормы.</w:t>
      </w:r>
    </w:p>
    <w:p w:rsidR="005873F1" w:rsidRDefault="005873F1" w:rsidP="005873F1">
      <w:pPr>
        <w:numPr>
          <w:ilvl w:val="0"/>
          <w:numId w:val="23"/>
        </w:numPr>
        <w:shd w:val="clear" w:color="auto" w:fill="FFFFFF"/>
        <w:tabs>
          <w:tab w:val="left" w:pos="1224"/>
        </w:tabs>
        <w:spacing w:line="322" w:lineRule="exact"/>
        <w:ind w:right="10" w:firstLine="725"/>
        <w:jc w:val="both"/>
        <w:rPr>
          <w:spacing w:val="-6"/>
          <w:sz w:val="28"/>
          <w:szCs w:val="28"/>
        </w:rPr>
      </w:pPr>
      <w:r>
        <w:rPr>
          <w:spacing w:val="-2"/>
          <w:sz w:val="28"/>
          <w:szCs w:val="28"/>
        </w:rPr>
        <w:t xml:space="preserve">По желанию работника, работавшего в выходной или нерабочий </w:t>
      </w:r>
      <w:r>
        <w:rPr>
          <w:sz w:val="28"/>
          <w:szCs w:val="28"/>
        </w:rPr>
        <w:t>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873F1" w:rsidRDefault="005873F1" w:rsidP="005873F1">
      <w:pPr>
        <w:numPr>
          <w:ilvl w:val="0"/>
          <w:numId w:val="23"/>
        </w:numPr>
        <w:shd w:val="clear" w:color="auto" w:fill="FFFFFF"/>
        <w:tabs>
          <w:tab w:val="left" w:pos="1224"/>
        </w:tabs>
        <w:spacing w:line="322" w:lineRule="exact"/>
        <w:ind w:right="10" w:firstLine="725"/>
        <w:jc w:val="both"/>
        <w:rPr>
          <w:spacing w:val="-8"/>
          <w:sz w:val="28"/>
          <w:szCs w:val="28"/>
        </w:rPr>
      </w:pPr>
      <w:r>
        <w:rPr>
          <w:sz w:val="28"/>
          <w:szCs w:val="28"/>
        </w:rPr>
        <w:t xml:space="preserve">Выплаты компенсационного характера работникам, занятым на работах с вредными условиями труда, устанавливаются на основании </w:t>
      </w:r>
      <w:r>
        <w:rPr>
          <w:spacing w:val="-1"/>
          <w:sz w:val="28"/>
          <w:szCs w:val="28"/>
        </w:rPr>
        <w:t>аттестации рабочих мест, в размере не более 0,24 базового оклада.</w:t>
      </w:r>
    </w:p>
    <w:p w:rsidR="005873F1" w:rsidRPr="00015E44" w:rsidRDefault="005873F1" w:rsidP="005873F1">
      <w:pPr>
        <w:numPr>
          <w:ilvl w:val="0"/>
          <w:numId w:val="23"/>
        </w:numPr>
        <w:shd w:val="clear" w:color="auto" w:fill="FFFFFF"/>
        <w:tabs>
          <w:tab w:val="left" w:pos="1224"/>
        </w:tabs>
        <w:spacing w:line="322" w:lineRule="exact"/>
        <w:ind w:right="14" w:firstLine="725"/>
        <w:jc w:val="both"/>
        <w:rPr>
          <w:spacing w:val="-8"/>
          <w:sz w:val="28"/>
          <w:szCs w:val="28"/>
        </w:rPr>
      </w:pPr>
      <w:r w:rsidRPr="00015E44">
        <w:rPr>
          <w:spacing w:val="-2"/>
          <w:sz w:val="28"/>
          <w:szCs w:val="28"/>
        </w:rPr>
        <w:t xml:space="preserve">Перечень тяжелых работ, работ с вредными, опасными и иными </w:t>
      </w:r>
      <w:r w:rsidRPr="00015E44">
        <w:rPr>
          <w:sz w:val="28"/>
          <w:szCs w:val="28"/>
        </w:rPr>
        <w:t>особыми условиями труда определяется Правительством Российской Федерации  с  учетом  мнения  Российской  трехсторонней  комиссии  по</w:t>
      </w:r>
      <w:r w:rsidR="00015E44" w:rsidRPr="00015E44">
        <w:rPr>
          <w:sz w:val="28"/>
          <w:szCs w:val="28"/>
        </w:rPr>
        <w:t xml:space="preserve"> социально-трудовых отношений.</w:t>
      </w:r>
    </w:p>
    <w:p w:rsidR="00910EB6" w:rsidRPr="00015E44" w:rsidRDefault="00015E44" w:rsidP="00015E44">
      <w:pPr>
        <w:numPr>
          <w:ilvl w:val="0"/>
          <w:numId w:val="23"/>
        </w:numPr>
        <w:shd w:val="clear" w:color="auto" w:fill="FFFFFF"/>
        <w:tabs>
          <w:tab w:val="left" w:pos="1224"/>
        </w:tabs>
        <w:spacing w:line="322" w:lineRule="exact"/>
        <w:ind w:right="14" w:firstLine="725"/>
        <w:jc w:val="both"/>
      </w:pPr>
      <w:r w:rsidRPr="00015E44">
        <w:rPr>
          <w:sz w:val="28"/>
          <w:szCs w:val="28"/>
        </w:rPr>
        <w:t>До определения Правительством РФ перечня тяжелых работ, работ с вредными и опасными и иными особыми условиями труда образовательные учреждения могут руководствоваться перечнями работ с опасными, вредными и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20.08.1990г №579 )с изменениями и дополнениями), или аналогичными перечнями, утвержденными приказом Министерства науки, высшей школы  и технической Политики РФ от 07.10.1992г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910EB6" w:rsidRPr="00015E44" w:rsidRDefault="00910EB6" w:rsidP="00015E44">
      <w:pPr>
        <w:jc w:val="both"/>
      </w:pPr>
    </w:p>
    <w:p w:rsidR="00910EB6" w:rsidRPr="00015E44" w:rsidRDefault="00910EB6" w:rsidP="00015E44">
      <w:pPr>
        <w:jc w:val="both"/>
      </w:pPr>
    </w:p>
    <w:p w:rsidR="00644F0C" w:rsidRDefault="00644F0C" w:rsidP="00910EB6"/>
    <w:p w:rsidR="00644F0C" w:rsidRDefault="00644F0C" w:rsidP="00910EB6"/>
    <w:p w:rsidR="00644F0C" w:rsidRDefault="00644F0C" w:rsidP="00910EB6"/>
    <w:p w:rsidR="00644F0C" w:rsidRPr="00CA5C28" w:rsidRDefault="00644F0C" w:rsidP="00910EB6">
      <w:pPr>
        <w:rPr>
          <w:lang w:val="tt-RU"/>
        </w:rPr>
      </w:pPr>
    </w:p>
    <w:p w:rsidR="00644F0C" w:rsidRDefault="00644F0C" w:rsidP="00910EB6"/>
    <w:p w:rsidR="00644F0C" w:rsidRDefault="00644F0C" w:rsidP="00910EB6"/>
    <w:p w:rsidR="00644F0C" w:rsidRDefault="00644F0C" w:rsidP="00910EB6"/>
    <w:p w:rsidR="00EA11F8" w:rsidRPr="00A51DFE" w:rsidRDefault="00644F0C" w:rsidP="00EA11F8">
      <w:pPr>
        <w:rPr>
          <w:sz w:val="28"/>
          <w:szCs w:val="28"/>
        </w:rPr>
      </w:pPr>
      <w:r>
        <w:rPr>
          <w:sz w:val="28"/>
          <w:szCs w:val="28"/>
        </w:rPr>
        <w:lastRenderedPageBreak/>
        <w:t>Приложени</w:t>
      </w:r>
      <w:r w:rsidR="00EA11F8">
        <w:rPr>
          <w:sz w:val="28"/>
          <w:szCs w:val="28"/>
        </w:rPr>
        <w:t>е №3</w:t>
      </w:r>
    </w:p>
    <w:p w:rsidR="00EA11F8" w:rsidRDefault="00EA11F8" w:rsidP="00EA11F8">
      <w:pPr>
        <w:shd w:val="clear" w:color="auto" w:fill="FFFFFF"/>
        <w:spacing w:line="317" w:lineRule="exact"/>
        <w:rPr>
          <w:bCs/>
          <w:sz w:val="28"/>
          <w:szCs w:val="28"/>
        </w:rPr>
      </w:pPr>
      <w:r>
        <w:rPr>
          <w:bCs/>
          <w:sz w:val="28"/>
          <w:szCs w:val="28"/>
        </w:rPr>
        <w:t>«Согласовано»                                                        «Утверждаю»</w:t>
      </w:r>
    </w:p>
    <w:p w:rsidR="00EA11F8" w:rsidRDefault="00EA11F8" w:rsidP="00EA11F8">
      <w:pPr>
        <w:shd w:val="clear" w:color="auto" w:fill="FFFFFF"/>
        <w:spacing w:line="317" w:lineRule="exact"/>
        <w:rPr>
          <w:bCs/>
          <w:sz w:val="28"/>
          <w:szCs w:val="28"/>
        </w:rPr>
      </w:pPr>
      <w:r>
        <w:rPr>
          <w:bCs/>
          <w:sz w:val="28"/>
          <w:szCs w:val="28"/>
        </w:rPr>
        <w:t>Председатель профкома                                        Заведующий МБДОУ</w:t>
      </w:r>
    </w:p>
    <w:p w:rsidR="00EA11F8" w:rsidRDefault="00EA11F8" w:rsidP="00EA11F8">
      <w:pPr>
        <w:shd w:val="clear" w:color="auto" w:fill="FFFFFF"/>
        <w:spacing w:line="317" w:lineRule="exact"/>
        <w:rPr>
          <w:bCs/>
          <w:sz w:val="28"/>
          <w:szCs w:val="28"/>
        </w:rPr>
      </w:pPr>
      <w:r>
        <w:rPr>
          <w:bCs/>
          <w:sz w:val="28"/>
          <w:szCs w:val="28"/>
        </w:rPr>
        <w:t>_________С.Н.Сабирова                                   «Купербашский детский сад</w:t>
      </w:r>
    </w:p>
    <w:p w:rsidR="00EA11F8" w:rsidRDefault="00EA11F8" w:rsidP="00EA11F8">
      <w:pPr>
        <w:shd w:val="clear" w:color="auto" w:fill="FFFFFF"/>
        <w:spacing w:line="317" w:lineRule="exact"/>
        <w:rPr>
          <w:bCs/>
          <w:sz w:val="28"/>
          <w:szCs w:val="28"/>
        </w:rPr>
      </w:pPr>
      <w:r>
        <w:rPr>
          <w:bCs/>
          <w:sz w:val="28"/>
          <w:szCs w:val="28"/>
        </w:rPr>
        <w:t xml:space="preserve">                                                                                                          Э.Х.Галиева</w:t>
      </w:r>
    </w:p>
    <w:p w:rsidR="00EA11F8" w:rsidRDefault="00EA11F8" w:rsidP="00EA11F8">
      <w:pPr>
        <w:shd w:val="clear" w:color="auto" w:fill="FFFFFF"/>
        <w:spacing w:line="317" w:lineRule="exact"/>
        <w:rPr>
          <w:bCs/>
          <w:sz w:val="28"/>
          <w:szCs w:val="28"/>
        </w:rPr>
      </w:pPr>
    </w:p>
    <w:p w:rsidR="00644F0C" w:rsidRDefault="00644F0C" w:rsidP="00EA11F8">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jc w:val="center"/>
        <w:rPr>
          <w:b/>
          <w:sz w:val="36"/>
          <w:szCs w:val="36"/>
        </w:rPr>
      </w:pPr>
      <w:r>
        <w:rPr>
          <w:b/>
          <w:sz w:val="36"/>
          <w:szCs w:val="36"/>
        </w:rPr>
        <w:t>Перечень должностей работников подлежащих медицинским осмотрам</w:t>
      </w:r>
    </w:p>
    <w:p w:rsidR="00644F0C" w:rsidRDefault="00644F0C" w:rsidP="00644F0C">
      <w:pPr>
        <w:jc w:val="center"/>
        <w:rPr>
          <w:b/>
          <w:sz w:val="36"/>
          <w:szCs w:val="36"/>
        </w:rPr>
      </w:pPr>
    </w:p>
    <w:p w:rsidR="00644F0C" w:rsidRDefault="00644F0C" w:rsidP="00644F0C">
      <w:pPr>
        <w:jc w:val="center"/>
        <w:rPr>
          <w:b/>
          <w:sz w:val="36"/>
          <w:szCs w:val="36"/>
        </w:rPr>
      </w:pPr>
    </w:p>
    <w:p w:rsidR="00644F0C" w:rsidRDefault="00644F0C" w:rsidP="00644F0C">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8"/>
        <w:gridCol w:w="2340"/>
        <w:gridCol w:w="2006"/>
        <w:gridCol w:w="1914"/>
        <w:gridCol w:w="1915"/>
      </w:tblGrid>
      <w:tr w:rsidR="00644F0C" w:rsidTr="00EA11F8">
        <w:tc>
          <w:tcPr>
            <w:tcW w:w="648" w:type="dxa"/>
            <w:vMerge w:val="restart"/>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w:t>
            </w:r>
          </w:p>
        </w:tc>
        <w:tc>
          <w:tcPr>
            <w:tcW w:w="2340" w:type="dxa"/>
            <w:vMerge w:val="restart"/>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Должность</w:t>
            </w:r>
          </w:p>
        </w:tc>
        <w:tc>
          <w:tcPr>
            <w:tcW w:w="5835" w:type="dxa"/>
            <w:gridSpan w:val="3"/>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Сроки прохождения м/о</w:t>
            </w:r>
          </w:p>
        </w:tc>
      </w:tr>
      <w:tr w:rsidR="00644F0C" w:rsidTr="00EA11F8">
        <w:tc>
          <w:tcPr>
            <w:tcW w:w="0" w:type="auto"/>
            <w:vMerge/>
            <w:tcBorders>
              <w:top w:val="single" w:sz="4" w:space="0" w:color="auto"/>
              <w:left w:val="single" w:sz="4" w:space="0" w:color="auto"/>
              <w:bottom w:val="single" w:sz="4" w:space="0" w:color="auto"/>
              <w:right w:val="single" w:sz="4" w:space="0" w:color="auto"/>
            </w:tcBorders>
            <w:vAlign w:val="center"/>
          </w:tcPr>
          <w:p w:rsidR="00644F0C" w:rsidRPr="00123B1A" w:rsidRDefault="00644F0C">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4F0C" w:rsidRPr="00123B1A" w:rsidRDefault="00644F0C">
            <w:pPr>
              <w:rPr>
                <w:sz w:val="28"/>
                <w:szCs w:val="28"/>
              </w:rPr>
            </w:pPr>
          </w:p>
        </w:tc>
        <w:tc>
          <w:tcPr>
            <w:tcW w:w="2006"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флюорография</w:t>
            </w:r>
          </w:p>
        </w:tc>
        <w:tc>
          <w:tcPr>
            <w:tcW w:w="1914"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исследования</w:t>
            </w:r>
          </w:p>
        </w:tc>
        <w:tc>
          <w:tcPr>
            <w:tcW w:w="1915"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Смотровой кабинет</w:t>
            </w:r>
          </w:p>
        </w:tc>
      </w:tr>
      <w:tr w:rsidR="00644F0C" w:rsidTr="00EA11F8">
        <w:tc>
          <w:tcPr>
            <w:tcW w:w="64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w:t>
            </w:r>
          </w:p>
        </w:tc>
        <w:tc>
          <w:tcPr>
            <w:tcW w:w="2340"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Заведующий</w:t>
            </w:r>
          </w:p>
        </w:tc>
        <w:tc>
          <w:tcPr>
            <w:tcW w:w="2006"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4"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5"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r>
      <w:tr w:rsidR="00644F0C" w:rsidTr="00EA11F8">
        <w:tc>
          <w:tcPr>
            <w:tcW w:w="64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2</w:t>
            </w:r>
          </w:p>
        </w:tc>
        <w:tc>
          <w:tcPr>
            <w:tcW w:w="2340"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Воспитатели</w:t>
            </w:r>
          </w:p>
        </w:tc>
        <w:tc>
          <w:tcPr>
            <w:tcW w:w="2006"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4"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5"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r>
      <w:tr w:rsidR="00644F0C" w:rsidTr="00EA11F8">
        <w:tc>
          <w:tcPr>
            <w:tcW w:w="64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3</w:t>
            </w:r>
          </w:p>
        </w:tc>
        <w:tc>
          <w:tcPr>
            <w:tcW w:w="2340"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Пом.воспитателя</w:t>
            </w:r>
          </w:p>
        </w:tc>
        <w:tc>
          <w:tcPr>
            <w:tcW w:w="2006"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4"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5"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r>
      <w:tr w:rsidR="00644F0C" w:rsidTr="00EA11F8">
        <w:tc>
          <w:tcPr>
            <w:tcW w:w="64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4</w:t>
            </w:r>
          </w:p>
        </w:tc>
        <w:tc>
          <w:tcPr>
            <w:tcW w:w="2340"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Повар</w:t>
            </w:r>
          </w:p>
        </w:tc>
        <w:tc>
          <w:tcPr>
            <w:tcW w:w="2006"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4"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c>
          <w:tcPr>
            <w:tcW w:w="1915"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 раз в год</w:t>
            </w:r>
          </w:p>
        </w:tc>
      </w:tr>
    </w:tbl>
    <w:p w:rsidR="00644F0C" w:rsidRDefault="00644F0C" w:rsidP="00644F0C">
      <w:pPr>
        <w:rPr>
          <w:sz w:val="24"/>
          <w:szCs w:val="24"/>
        </w:rPr>
      </w:pPr>
    </w:p>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7F7638" w:rsidRDefault="007F7638" w:rsidP="00644F0C"/>
    <w:p w:rsidR="007F7638" w:rsidRDefault="007F7638" w:rsidP="00644F0C"/>
    <w:p w:rsidR="007F7638" w:rsidRDefault="007F7638" w:rsidP="00644F0C"/>
    <w:p w:rsidR="0082764B" w:rsidRDefault="0082764B" w:rsidP="00644F0C"/>
    <w:p w:rsidR="00EA11F8" w:rsidRDefault="00EA11F8" w:rsidP="00644F0C"/>
    <w:p w:rsidR="00EA11F8" w:rsidRDefault="00EA11F8" w:rsidP="00644F0C"/>
    <w:p w:rsidR="00EA11F8" w:rsidRDefault="00EA11F8" w:rsidP="00644F0C"/>
    <w:p w:rsidR="00EA11F8" w:rsidRDefault="00EA11F8" w:rsidP="00644F0C"/>
    <w:p w:rsidR="00EA11F8" w:rsidRDefault="00EA11F8" w:rsidP="00644F0C"/>
    <w:p w:rsidR="00EA11F8" w:rsidRDefault="00EA11F8" w:rsidP="00644F0C"/>
    <w:p w:rsidR="00644F0C" w:rsidRDefault="00644F0C" w:rsidP="00644F0C"/>
    <w:p w:rsidR="00644F0C" w:rsidRDefault="00644F0C" w:rsidP="00644F0C">
      <w:pPr>
        <w:rPr>
          <w:sz w:val="28"/>
          <w:szCs w:val="28"/>
        </w:rPr>
      </w:pPr>
      <w:r>
        <w:rPr>
          <w:sz w:val="28"/>
          <w:szCs w:val="28"/>
        </w:rPr>
        <w:lastRenderedPageBreak/>
        <w:t>Приложение №</w:t>
      </w:r>
      <w:r w:rsidR="0082764B">
        <w:rPr>
          <w:sz w:val="28"/>
          <w:szCs w:val="28"/>
        </w:rPr>
        <w:t>4</w:t>
      </w:r>
    </w:p>
    <w:p w:rsidR="00EA11F8" w:rsidRPr="00A51DFE" w:rsidRDefault="00EA11F8" w:rsidP="00EA11F8">
      <w:pPr>
        <w:shd w:val="clear" w:color="auto" w:fill="FFFFFF"/>
        <w:tabs>
          <w:tab w:val="left" w:pos="1109"/>
        </w:tabs>
        <w:spacing w:line="226" w:lineRule="exact"/>
        <w:rPr>
          <w:color w:val="000000"/>
          <w:spacing w:val="2"/>
          <w:sz w:val="28"/>
          <w:szCs w:val="28"/>
        </w:rPr>
      </w:pPr>
      <w:r>
        <w:rPr>
          <w:color w:val="000000"/>
          <w:spacing w:val="2"/>
          <w:sz w:val="28"/>
          <w:szCs w:val="28"/>
        </w:rPr>
        <w:t xml:space="preserve">                                                                                           </w:t>
      </w:r>
    </w:p>
    <w:p w:rsidR="00EA11F8" w:rsidRPr="00A51DFE" w:rsidRDefault="00EA11F8" w:rsidP="00EA11F8">
      <w:pPr>
        <w:shd w:val="clear" w:color="auto" w:fill="FFFFFF"/>
        <w:tabs>
          <w:tab w:val="left" w:pos="1109"/>
        </w:tabs>
        <w:spacing w:line="226" w:lineRule="exact"/>
        <w:rPr>
          <w:sz w:val="28"/>
          <w:szCs w:val="28"/>
        </w:rPr>
      </w:pPr>
    </w:p>
    <w:p w:rsidR="00EA11F8" w:rsidRDefault="00EA11F8" w:rsidP="00EA11F8">
      <w:pPr>
        <w:shd w:val="clear" w:color="auto" w:fill="FFFFFF"/>
        <w:spacing w:line="317" w:lineRule="exact"/>
        <w:rPr>
          <w:bCs/>
          <w:sz w:val="28"/>
          <w:szCs w:val="28"/>
        </w:rPr>
      </w:pPr>
      <w:r>
        <w:rPr>
          <w:bCs/>
          <w:sz w:val="28"/>
          <w:szCs w:val="28"/>
        </w:rPr>
        <w:t>«Согласовано»                                                        «Утверждаю»</w:t>
      </w:r>
    </w:p>
    <w:p w:rsidR="00EA11F8" w:rsidRDefault="00EA11F8" w:rsidP="00EA11F8">
      <w:pPr>
        <w:shd w:val="clear" w:color="auto" w:fill="FFFFFF"/>
        <w:spacing w:line="317" w:lineRule="exact"/>
        <w:rPr>
          <w:bCs/>
          <w:sz w:val="28"/>
          <w:szCs w:val="28"/>
        </w:rPr>
      </w:pPr>
      <w:r>
        <w:rPr>
          <w:bCs/>
          <w:sz w:val="28"/>
          <w:szCs w:val="28"/>
        </w:rPr>
        <w:t>Председатель профкома                                        Заведующий МБДОУ</w:t>
      </w:r>
    </w:p>
    <w:p w:rsidR="00EA11F8" w:rsidRDefault="00EA11F8" w:rsidP="00EA11F8">
      <w:pPr>
        <w:shd w:val="clear" w:color="auto" w:fill="FFFFFF"/>
        <w:spacing w:line="317" w:lineRule="exact"/>
        <w:rPr>
          <w:bCs/>
          <w:sz w:val="28"/>
          <w:szCs w:val="28"/>
        </w:rPr>
      </w:pPr>
      <w:r>
        <w:rPr>
          <w:bCs/>
          <w:sz w:val="28"/>
          <w:szCs w:val="28"/>
        </w:rPr>
        <w:t>_________С.Н.Сабирова                                   «Купербашский детский сад</w:t>
      </w:r>
    </w:p>
    <w:p w:rsidR="00EA11F8" w:rsidRDefault="00EA11F8" w:rsidP="00EA11F8">
      <w:pPr>
        <w:shd w:val="clear" w:color="auto" w:fill="FFFFFF"/>
        <w:spacing w:line="317" w:lineRule="exact"/>
        <w:rPr>
          <w:bCs/>
          <w:sz w:val="28"/>
          <w:szCs w:val="28"/>
        </w:rPr>
      </w:pPr>
      <w:r>
        <w:rPr>
          <w:bCs/>
          <w:sz w:val="28"/>
          <w:szCs w:val="28"/>
        </w:rPr>
        <w:t xml:space="preserve">                                                                                                          Э.Х.Галиева</w:t>
      </w:r>
    </w:p>
    <w:p w:rsidR="00EA11F8" w:rsidRDefault="00EA11F8" w:rsidP="00EA11F8">
      <w:pPr>
        <w:shd w:val="clear" w:color="auto" w:fill="FFFFFF"/>
        <w:spacing w:line="317" w:lineRule="exact"/>
        <w:rPr>
          <w:bCs/>
          <w:sz w:val="28"/>
          <w:szCs w:val="28"/>
        </w:rPr>
      </w:pPr>
    </w:p>
    <w:p w:rsidR="00644F0C" w:rsidRDefault="00644F0C" w:rsidP="00EA11F8">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jc w:val="center"/>
        <w:rPr>
          <w:b/>
          <w:sz w:val="36"/>
          <w:szCs w:val="36"/>
        </w:rPr>
      </w:pPr>
      <w:r>
        <w:rPr>
          <w:b/>
          <w:sz w:val="36"/>
          <w:szCs w:val="36"/>
        </w:rPr>
        <w:t>Типовые нормы бесплатной выдачи сертифицированных специальной одежды, других средств индивидуальной защиты.</w:t>
      </w:r>
    </w:p>
    <w:p w:rsidR="00644F0C" w:rsidRDefault="00644F0C" w:rsidP="00644F0C">
      <w:pPr>
        <w:jc w:val="center"/>
        <w:rPr>
          <w:b/>
          <w:sz w:val="36"/>
          <w:szCs w:val="36"/>
        </w:rPr>
      </w:pPr>
    </w:p>
    <w:p w:rsidR="00644F0C" w:rsidRDefault="00644F0C" w:rsidP="00644F0C">
      <w:pPr>
        <w:jc w:val="center"/>
        <w:rPr>
          <w:b/>
          <w:sz w:val="36"/>
          <w:szCs w:val="36"/>
        </w:rPr>
      </w:pPr>
    </w:p>
    <w:p w:rsidR="00644F0C" w:rsidRDefault="00644F0C" w:rsidP="00644F0C">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28"/>
        <w:gridCol w:w="2393"/>
        <w:gridCol w:w="2827"/>
        <w:gridCol w:w="2393"/>
      </w:tblGrid>
      <w:tr w:rsidR="00644F0C" w:rsidTr="00123B1A">
        <w:tc>
          <w:tcPr>
            <w:tcW w:w="82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w:t>
            </w: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Наименование должностей</w:t>
            </w:r>
          </w:p>
        </w:tc>
        <w:tc>
          <w:tcPr>
            <w:tcW w:w="2827"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Наименование средств индивидуальной защиты</w:t>
            </w: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Норма выдачи на год</w:t>
            </w:r>
          </w:p>
        </w:tc>
      </w:tr>
      <w:tr w:rsidR="00644F0C" w:rsidTr="00123B1A">
        <w:tc>
          <w:tcPr>
            <w:tcW w:w="82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w:t>
            </w: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Помощник воспитателя</w:t>
            </w:r>
          </w:p>
        </w:tc>
        <w:tc>
          <w:tcPr>
            <w:tcW w:w="2827"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Халат белый хлопчатобумажный</w:t>
            </w:r>
          </w:p>
          <w:p w:rsidR="00644F0C" w:rsidRPr="00123B1A" w:rsidRDefault="00644F0C">
            <w:pPr>
              <w:rPr>
                <w:sz w:val="28"/>
                <w:szCs w:val="28"/>
              </w:rPr>
            </w:pPr>
            <w:r w:rsidRPr="00123B1A">
              <w:rPr>
                <w:sz w:val="28"/>
                <w:szCs w:val="28"/>
              </w:rPr>
              <w:t>Косынка</w:t>
            </w:r>
          </w:p>
          <w:p w:rsidR="00644F0C" w:rsidRPr="00123B1A" w:rsidRDefault="00644F0C">
            <w:pPr>
              <w:rPr>
                <w:sz w:val="28"/>
                <w:szCs w:val="28"/>
              </w:rPr>
            </w:pPr>
            <w:r w:rsidRPr="00123B1A">
              <w:rPr>
                <w:sz w:val="28"/>
                <w:szCs w:val="28"/>
              </w:rPr>
              <w:t>Галоши(при мытье полов)</w:t>
            </w:r>
          </w:p>
          <w:p w:rsidR="00644F0C" w:rsidRPr="00123B1A" w:rsidRDefault="00644F0C">
            <w:pPr>
              <w:rPr>
                <w:sz w:val="28"/>
                <w:szCs w:val="28"/>
              </w:rPr>
            </w:pPr>
            <w:r w:rsidRPr="00123B1A">
              <w:rPr>
                <w:sz w:val="28"/>
                <w:szCs w:val="28"/>
              </w:rPr>
              <w:t>Перчатки</w:t>
            </w: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1шт.</w:t>
            </w:r>
          </w:p>
          <w:p w:rsidR="00644F0C" w:rsidRPr="00123B1A" w:rsidRDefault="00644F0C">
            <w:pPr>
              <w:rPr>
                <w:sz w:val="28"/>
                <w:szCs w:val="28"/>
              </w:rPr>
            </w:pPr>
          </w:p>
          <w:p w:rsidR="00644F0C" w:rsidRPr="00123B1A" w:rsidRDefault="00644F0C">
            <w:pPr>
              <w:rPr>
                <w:sz w:val="28"/>
                <w:szCs w:val="28"/>
              </w:rPr>
            </w:pPr>
            <w:r w:rsidRPr="00123B1A">
              <w:rPr>
                <w:sz w:val="28"/>
                <w:szCs w:val="28"/>
              </w:rPr>
              <w:t>1шт.</w:t>
            </w:r>
          </w:p>
          <w:p w:rsidR="00644F0C" w:rsidRPr="00123B1A" w:rsidRDefault="00644F0C">
            <w:pPr>
              <w:rPr>
                <w:sz w:val="28"/>
                <w:szCs w:val="28"/>
              </w:rPr>
            </w:pPr>
            <w:r w:rsidRPr="00123B1A">
              <w:rPr>
                <w:sz w:val="28"/>
                <w:szCs w:val="28"/>
              </w:rPr>
              <w:t>1шт.</w:t>
            </w:r>
          </w:p>
          <w:p w:rsidR="00644F0C" w:rsidRPr="00123B1A" w:rsidRDefault="00644F0C">
            <w:pPr>
              <w:rPr>
                <w:sz w:val="28"/>
                <w:szCs w:val="28"/>
              </w:rPr>
            </w:pPr>
          </w:p>
          <w:p w:rsidR="00644F0C" w:rsidRPr="00123B1A" w:rsidRDefault="00644F0C">
            <w:pPr>
              <w:rPr>
                <w:sz w:val="28"/>
                <w:szCs w:val="28"/>
              </w:rPr>
            </w:pPr>
            <w:r w:rsidRPr="00123B1A">
              <w:rPr>
                <w:sz w:val="28"/>
                <w:szCs w:val="28"/>
              </w:rPr>
              <w:t>3 пара</w:t>
            </w:r>
          </w:p>
        </w:tc>
      </w:tr>
      <w:tr w:rsidR="00644F0C" w:rsidTr="00123B1A">
        <w:tc>
          <w:tcPr>
            <w:tcW w:w="82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2</w:t>
            </w: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Повар</w:t>
            </w:r>
          </w:p>
        </w:tc>
        <w:tc>
          <w:tcPr>
            <w:tcW w:w="2827"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Халат белый хлопчатобумажный</w:t>
            </w:r>
          </w:p>
          <w:p w:rsidR="00644F0C" w:rsidRPr="00123B1A" w:rsidRDefault="00644F0C">
            <w:pPr>
              <w:rPr>
                <w:sz w:val="28"/>
                <w:szCs w:val="28"/>
              </w:rPr>
            </w:pPr>
            <w:r w:rsidRPr="00123B1A">
              <w:rPr>
                <w:sz w:val="28"/>
                <w:szCs w:val="28"/>
              </w:rPr>
              <w:t>Фартук из плотной ткани с нагрудником</w:t>
            </w:r>
          </w:p>
          <w:p w:rsidR="00644F0C" w:rsidRPr="00123B1A" w:rsidRDefault="00644F0C">
            <w:pPr>
              <w:rPr>
                <w:sz w:val="28"/>
                <w:szCs w:val="28"/>
              </w:rPr>
            </w:pPr>
            <w:r w:rsidRPr="00123B1A">
              <w:rPr>
                <w:sz w:val="28"/>
                <w:szCs w:val="28"/>
              </w:rPr>
              <w:t>Колпак или косынка</w:t>
            </w: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1шт.</w:t>
            </w:r>
          </w:p>
          <w:p w:rsidR="00644F0C" w:rsidRPr="00123B1A" w:rsidRDefault="00644F0C">
            <w:pPr>
              <w:rPr>
                <w:sz w:val="28"/>
                <w:szCs w:val="28"/>
              </w:rPr>
            </w:pPr>
          </w:p>
          <w:p w:rsidR="00644F0C" w:rsidRPr="00123B1A" w:rsidRDefault="00644F0C">
            <w:pPr>
              <w:rPr>
                <w:sz w:val="28"/>
                <w:szCs w:val="28"/>
              </w:rPr>
            </w:pPr>
            <w:r w:rsidRPr="00123B1A">
              <w:rPr>
                <w:sz w:val="28"/>
                <w:szCs w:val="28"/>
              </w:rPr>
              <w:t>1шт.</w:t>
            </w:r>
          </w:p>
          <w:p w:rsidR="00644F0C" w:rsidRPr="00123B1A" w:rsidRDefault="00644F0C">
            <w:pPr>
              <w:rPr>
                <w:sz w:val="28"/>
                <w:szCs w:val="28"/>
              </w:rPr>
            </w:pPr>
          </w:p>
          <w:p w:rsidR="00644F0C" w:rsidRPr="00123B1A" w:rsidRDefault="00644F0C">
            <w:pPr>
              <w:rPr>
                <w:sz w:val="28"/>
                <w:szCs w:val="28"/>
              </w:rPr>
            </w:pPr>
            <w:r w:rsidRPr="00123B1A">
              <w:rPr>
                <w:sz w:val="28"/>
                <w:szCs w:val="28"/>
              </w:rPr>
              <w:t>1шт.</w:t>
            </w:r>
          </w:p>
        </w:tc>
      </w:tr>
      <w:tr w:rsidR="00644F0C" w:rsidTr="00123B1A">
        <w:tc>
          <w:tcPr>
            <w:tcW w:w="82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4"/>
                <w:szCs w:val="24"/>
              </w:rPr>
            </w:pP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4"/>
                <w:szCs w:val="24"/>
              </w:rPr>
            </w:pPr>
          </w:p>
        </w:tc>
        <w:tc>
          <w:tcPr>
            <w:tcW w:w="2827"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4"/>
                <w:szCs w:val="24"/>
              </w:rPr>
            </w:pPr>
          </w:p>
        </w:tc>
        <w:tc>
          <w:tcPr>
            <w:tcW w:w="2393"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4"/>
                <w:szCs w:val="24"/>
              </w:rPr>
            </w:pPr>
          </w:p>
        </w:tc>
      </w:tr>
    </w:tbl>
    <w:p w:rsidR="00644F0C" w:rsidRDefault="00644F0C" w:rsidP="00644F0C">
      <w:pPr>
        <w:rPr>
          <w:sz w:val="24"/>
          <w:szCs w:val="24"/>
        </w:rPr>
      </w:pPr>
    </w:p>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 w:rsidR="00644F0C" w:rsidRDefault="00644F0C" w:rsidP="00644F0C">
      <w:pPr>
        <w:rPr>
          <w:sz w:val="28"/>
          <w:szCs w:val="28"/>
        </w:rPr>
      </w:pPr>
      <w:r>
        <w:rPr>
          <w:sz w:val="28"/>
          <w:szCs w:val="28"/>
        </w:rPr>
        <w:lastRenderedPageBreak/>
        <w:t>Приложение №</w:t>
      </w:r>
      <w:r w:rsidR="0082764B">
        <w:rPr>
          <w:sz w:val="28"/>
          <w:szCs w:val="28"/>
        </w:rPr>
        <w:t>5</w:t>
      </w:r>
    </w:p>
    <w:p w:rsidR="00644F0C" w:rsidRDefault="00644F0C" w:rsidP="00644F0C">
      <w:pPr>
        <w:rPr>
          <w:sz w:val="28"/>
          <w:szCs w:val="28"/>
        </w:rPr>
      </w:pPr>
    </w:p>
    <w:p w:rsidR="00644F0C" w:rsidRDefault="00644F0C" w:rsidP="00644F0C">
      <w:pPr>
        <w:rPr>
          <w:sz w:val="28"/>
          <w:szCs w:val="28"/>
        </w:rPr>
      </w:pPr>
    </w:p>
    <w:p w:rsidR="00EA11F8" w:rsidRPr="00EA11F8" w:rsidRDefault="00EA11F8" w:rsidP="00EA11F8">
      <w:pPr>
        <w:shd w:val="clear" w:color="auto" w:fill="FFFFFF"/>
        <w:tabs>
          <w:tab w:val="left" w:pos="1109"/>
        </w:tabs>
        <w:spacing w:line="226" w:lineRule="exact"/>
        <w:rPr>
          <w:color w:val="000000"/>
          <w:spacing w:val="2"/>
          <w:sz w:val="28"/>
          <w:szCs w:val="28"/>
        </w:rPr>
      </w:pPr>
      <w:r>
        <w:rPr>
          <w:color w:val="000000"/>
          <w:spacing w:val="2"/>
          <w:sz w:val="28"/>
          <w:szCs w:val="28"/>
        </w:rPr>
        <w:t xml:space="preserve">                                                                                               </w:t>
      </w:r>
    </w:p>
    <w:p w:rsidR="00EA11F8" w:rsidRDefault="00EA11F8" w:rsidP="00EA11F8">
      <w:pPr>
        <w:shd w:val="clear" w:color="auto" w:fill="FFFFFF"/>
        <w:spacing w:line="317" w:lineRule="exact"/>
        <w:rPr>
          <w:bCs/>
          <w:sz w:val="28"/>
          <w:szCs w:val="28"/>
        </w:rPr>
      </w:pPr>
      <w:r>
        <w:rPr>
          <w:bCs/>
          <w:sz w:val="28"/>
          <w:szCs w:val="28"/>
        </w:rPr>
        <w:t>«Согласовано»                                                        «Утверждаю»</w:t>
      </w:r>
    </w:p>
    <w:p w:rsidR="00EA11F8" w:rsidRDefault="00EA11F8" w:rsidP="00EA11F8">
      <w:pPr>
        <w:shd w:val="clear" w:color="auto" w:fill="FFFFFF"/>
        <w:spacing w:line="317" w:lineRule="exact"/>
        <w:rPr>
          <w:bCs/>
          <w:sz w:val="28"/>
          <w:szCs w:val="28"/>
        </w:rPr>
      </w:pPr>
      <w:r>
        <w:rPr>
          <w:bCs/>
          <w:sz w:val="28"/>
          <w:szCs w:val="28"/>
        </w:rPr>
        <w:t>Председатель профкома                                        Заведующий МБДОУ</w:t>
      </w:r>
    </w:p>
    <w:p w:rsidR="00EA11F8" w:rsidRDefault="00EA11F8" w:rsidP="00EA11F8">
      <w:pPr>
        <w:shd w:val="clear" w:color="auto" w:fill="FFFFFF"/>
        <w:spacing w:line="317" w:lineRule="exact"/>
        <w:rPr>
          <w:bCs/>
          <w:sz w:val="28"/>
          <w:szCs w:val="28"/>
        </w:rPr>
      </w:pPr>
      <w:r>
        <w:rPr>
          <w:bCs/>
          <w:sz w:val="28"/>
          <w:szCs w:val="28"/>
        </w:rPr>
        <w:t>_________С.Н.Сабирова                                   «Купербашский детский сад</w:t>
      </w:r>
    </w:p>
    <w:p w:rsidR="00EA11F8" w:rsidRDefault="00EA11F8" w:rsidP="00EA11F8">
      <w:pPr>
        <w:shd w:val="clear" w:color="auto" w:fill="FFFFFF"/>
        <w:spacing w:line="317" w:lineRule="exact"/>
        <w:rPr>
          <w:bCs/>
          <w:sz w:val="28"/>
          <w:szCs w:val="28"/>
        </w:rPr>
      </w:pPr>
      <w:r>
        <w:rPr>
          <w:bCs/>
          <w:sz w:val="28"/>
          <w:szCs w:val="28"/>
        </w:rPr>
        <w:t xml:space="preserve">                                                                                                          Э.Х.Галиева</w:t>
      </w:r>
    </w:p>
    <w:p w:rsidR="00EA11F8" w:rsidRDefault="00EA11F8" w:rsidP="00EA11F8">
      <w:pPr>
        <w:shd w:val="clear" w:color="auto" w:fill="FFFFFF"/>
        <w:spacing w:line="317" w:lineRule="exact"/>
        <w:rPr>
          <w:bCs/>
          <w:sz w:val="28"/>
          <w:szCs w:val="28"/>
        </w:rPr>
      </w:pPr>
    </w:p>
    <w:p w:rsidR="00644F0C" w:rsidRDefault="00644F0C" w:rsidP="00644F0C">
      <w:pPr>
        <w:rPr>
          <w:sz w:val="24"/>
          <w:szCs w:val="24"/>
        </w:rPr>
      </w:pPr>
    </w:p>
    <w:p w:rsidR="00644F0C" w:rsidRDefault="00644F0C" w:rsidP="00644F0C"/>
    <w:p w:rsidR="00644F0C" w:rsidRDefault="00644F0C" w:rsidP="00644F0C"/>
    <w:p w:rsidR="00644F0C" w:rsidRDefault="00644F0C" w:rsidP="00644F0C"/>
    <w:p w:rsidR="00644F0C" w:rsidRDefault="00644F0C" w:rsidP="00644F0C">
      <w:pPr>
        <w:jc w:val="center"/>
        <w:rPr>
          <w:b/>
          <w:sz w:val="40"/>
          <w:szCs w:val="40"/>
        </w:rPr>
      </w:pPr>
      <w:r>
        <w:rPr>
          <w:b/>
          <w:sz w:val="40"/>
          <w:szCs w:val="40"/>
        </w:rPr>
        <w:t>Доплаты за работу с тяжелыми и вредными условиями труда следующим работникам</w:t>
      </w:r>
    </w:p>
    <w:p w:rsidR="00644F0C" w:rsidRDefault="00644F0C" w:rsidP="00644F0C">
      <w:pPr>
        <w:jc w:val="center"/>
        <w:rPr>
          <w:b/>
          <w:sz w:val="40"/>
          <w:szCs w:val="40"/>
        </w:rPr>
      </w:pPr>
    </w:p>
    <w:p w:rsidR="00644F0C" w:rsidRDefault="00644F0C" w:rsidP="00644F0C">
      <w:pPr>
        <w:rPr>
          <w:sz w:val="24"/>
          <w:szCs w:val="24"/>
        </w:rPr>
      </w:pPr>
    </w:p>
    <w:p w:rsidR="00644F0C" w:rsidRDefault="00644F0C" w:rsidP="00644F0C"/>
    <w:p w:rsidR="00644F0C" w:rsidRDefault="00644F0C" w:rsidP="00644F0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8"/>
        <w:gridCol w:w="3190"/>
        <w:gridCol w:w="3191"/>
      </w:tblGrid>
      <w:tr w:rsidR="00644F0C" w:rsidTr="00123B1A">
        <w:tc>
          <w:tcPr>
            <w:tcW w:w="64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w:t>
            </w:r>
          </w:p>
        </w:tc>
        <w:tc>
          <w:tcPr>
            <w:tcW w:w="3190"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Должности</w:t>
            </w:r>
          </w:p>
        </w:tc>
        <w:tc>
          <w:tcPr>
            <w:tcW w:w="3191"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w:t>
            </w:r>
          </w:p>
        </w:tc>
      </w:tr>
      <w:tr w:rsidR="00644F0C" w:rsidTr="00123B1A">
        <w:tc>
          <w:tcPr>
            <w:tcW w:w="64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Помощник воспитателя</w:t>
            </w:r>
          </w:p>
        </w:tc>
        <w:tc>
          <w:tcPr>
            <w:tcW w:w="3191"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8</w:t>
            </w:r>
          </w:p>
        </w:tc>
      </w:tr>
      <w:tr w:rsidR="00644F0C" w:rsidTr="00123B1A">
        <w:tc>
          <w:tcPr>
            <w:tcW w:w="648"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2</w:t>
            </w:r>
          </w:p>
        </w:tc>
        <w:tc>
          <w:tcPr>
            <w:tcW w:w="3190"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Повар</w:t>
            </w:r>
          </w:p>
        </w:tc>
        <w:tc>
          <w:tcPr>
            <w:tcW w:w="3191" w:type="dxa"/>
            <w:tcBorders>
              <w:top w:val="single" w:sz="4" w:space="0" w:color="auto"/>
              <w:left w:val="single" w:sz="4" w:space="0" w:color="auto"/>
              <w:bottom w:val="single" w:sz="4" w:space="0" w:color="auto"/>
              <w:right w:val="single" w:sz="4" w:space="0" w:color="auto"/>
            </w:tcBorders>
          </w:tcPr>
          <w:p w:rsidR="00644F0C" w:rsidRPr="00123B1A" w:rsidRDefault="00644F0C">
            <w:pPr>
              <w:rPr>
                <w:sz w:val="28"/>
                <w:szCs w:val="28"/>
              </w:rPr>
            </w:pPr>
            <w:r w:rsidRPr="00123B1A">
              <w:rPr>
                <w:sz w:val="28"/>
                <w:szCs w:val="28"/>
              </w:rPr>
              <w:t>8</w:t>
            </w:r>
          </w:p>
        </w:tc>
      </w:tr>
    </w:tbl>
    <w:p w:rsidR="00644F0C" w:rsidRDefault="00644F0C" w:rsidP="00644F0C">
      <w:pPr>
        <w:tabs>
          <w:tab w:val="left" w:pos="6140"/>
        </w:tabs>
        <w:rPr>
          <w:sz w:val="28"/>
          <w:szCs w:val="28"/>
        </w:rPr>
      </w:pPr>
      <w:r>
        <w:rPr>
          <w:sz w:val="28"/>
          <w:szCs w:val="28"/>
        </w:rPr>
        <w:tab/>
      </w:r>
    </w:p>
    <w:p w:rsidR="00644F0C" w:rsidRDefault="00644F0C" w:rsidP="00644F0C">
      <w:pPr>
        <w:rPr>
          <w:sz w:val="28"/>
          <w:szCs w:val="28"/>
        </w:rPr>
      </w:pPr>
    </w:p>
    <w:p w:rsidR="00644F0C" w:rsidRDefault="00644F0C" w:rsidP="00644F0C">
      <w:pPr>
        <w:rPr>
          <w:sz w:val="28"/>
          <w:szCs w:val="28"/>
        </w:rPr>
      </w:pPr>
      <w:r>
        <w:rPr>
          <w:sz w:val="28"/>
          <w:szCs w:val="28"/>
        </w:rPr>
        <w:t>Основание: материалы аттестации рабочих мест по условиям труда ТОМ1.Карта аттестации №1-12</w:t>
      </w: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Pr="00CA5C28" w:rsidRDefault="00644F0C" w:rsidP="00644F0C">
      <w:pPr>
        <w:rPr>
          <w:sz w:val="28"/>
          <w:szCs w:val="28"/>
          <w:lang w:val="tt-RU"/>
        </w:rPr>
      </w:pPr>
    </w:p>
    <w:p w:rsidR="00644F0C" w:rsidRDefault="00644F0C" w:rsidP="00644F0C">
      <w:pPr>
        <w:rPr>
          <w:sz w:val="28"/>
          <w:szCs w:val="28"/>
        </w:rPr>
      </w:pPr>
    </w:p>
    <w:p w:rsidR="00644F0C" w:rsidRDefault="00644F0C" w:rsidP="00644F0C">
      <w:pPr>
        <w:rPr>
          <w:sz w:val="28"/>
          <w:szCs w:val="28"/>
        </w:rPr>
      </w:pPr>
    </w:p>
    <w:p w:rsidR="007F7638" w:rsidRDefault="007F7638" w:rsidP="00644F0C">
      <w:pPr>
        <w:rPr>
          <w:sz w:val="28"/>
          <w:szCs w:val="28"/>
        </w:rPr>
      </w:pPr>
    </w:p>
    <w:p w:rsidR="007F7638" w:rsidRDefault="007F7638" w:rsidP="00644F0C">
      <w:pPr>
        <w:rPr>
          <w:sz w:val="28"/>
          <w:szCs w:val="28"/>
        </w:rPr>
      </w:pPr>
    </w:p>
    <w:p w:rsidR="007F7638" w:rsidRDefault="007F7638" w:rsidP="00644F0C">
      <w:pPr>
        <w:rPr>
          <w:sz w:val="28"/>
          <w:szCs w:val="28"/>
        </w:rPr>
      </w:pPr>
    </w:p>
    <w:p w:rsidR="00644F0C" w:rsidRDefault="00644F0C" w:rsidP="00644F0C">
      <w:pPr>
        <w:rPr>
          <w:sz w:val="28"/>
          <w:szCs w:val="28"/>
        </w:rPr>
      </w:pPr>
    </w:p>
    <w:p w:rsidR="00644F0C" w:rsidRDefault="00644F0C" w:rsidP="00644F0C">
      <w:pPr>
        <w:rPr>
          <w:sz w:val="28"/>
          <w:szCs w:val="28"/>
        </w:rPr>
      </w:pPr>
    </w:p>
    <w:p w:rsidR="00644F0C" w:rsidRDefault="00644F0C" w:rsidP="00644F0C">
      <w:pPr>
        <w:rPr>
          <w:sz w:val="28"/>
          <w:szCs w:val="28"/>
        </w:rPr>
      </w:pPr>
      <w:r>
        <w:rPr>
          <w:sz w:val="28"/>
          <w:szCs w:val="28"/>
        </w:rPr>
        <w:t>Приложение №</w:t>
      </w:r>
      <w:r w:rsidR="0082764B">
        <w:rPr>
          <w:sz w:val="28"/>
          <w:szCs w:val="28"/>
        </w:rPr>
        <w:t>6</w:t>
      </w:r>
    </w:p>
    <w:p w:rsidR="00644F0C" w:rsidRDefault="00644F0C" w:rsidP="00644F0C">
      <w:pPr>
        <w:rPr>
          <w:sz w:val="28"/>
          <w:szCs w:val="28"/>
        </w:rPr>
      </w:pPr>
    </w:p>
    <w:p w:rsidR="00EA11F8" w:rsidRPr="00A51DFE" w:rsidRDefault="00EA11F8" w:rsidP="00EA11F8">
      <w:pPr>
        <w:shd w:val="clear" w:color="auto" w:fill="FFFFFF"/>
        <w:tabs>
          <w:tab w:val="left" w:pos="1109"/>
        </w:tabs>
        <w:spacing w:line="226" w:lineRule="exact"/>
        <w:rPr>
          <w:sz w:val="28"/>
          <w:szCs w:val="28"/>
        </w:rPr>
      </w:pPr>
      <w:r>
        <w:rPr>
          <w:color w:val="000000"/>
          <w:spacing w:val="2"/>
          <w:sz w:val="28"/>
          <w:szCs w:val="28"/>
        </w:rPr>
        <w:t xml:space="preserve">                                                                                                     </w:t>
      </w:r>
    </w:p>
    <w:p w:rsidR="00EA11F8" w:rsidRDefault="00EA11F8" w:rsidP="00EA11F8">
      <w:pPr>
        <w:shd w:val="clear" w:color="auto" w:fill="FFFFFF"/>
        <w:spacing w:line="317" w:lineRule="exact"/>
        <w:rPr>
          <w:bCs/>
          <w:sz w:val="28"/>
          <w:szCs w:val="28"/>
        </w:rPr>
      </w:pPr>
      <w:r>
        <w:rPr>
          <w:bCs/>
          <w:sz w:val="28"/>
          <w:szCs w:val="28"/>
        </w:rPr>
        <w:t>«Согласовано»                                                        «Утверждаю»</w:t>
      </w:r>
    </w:p>
    <w:p w:rsidR="00EA11F8" w:rsidRDefault="00EA11F8" w:rsidP="00EA11F8">
      <w:pPr>
        <w:shd w:val="clear" w:color="auto" w:fill="FFFFFF"/>
        <w:spacing w:line="317" w:lineRule="exact"/>
        <w:rPr>
          <w:bCs/>
          <w:sz w:val="28"/>
          <w:szCs w:val="28"/>
        </w:rPr>
      </w:pPr>
      <w:r>
        <w:rPr>
          <w:bCs/>
          <w:sz w:val="28"/>
          <w:szCs w:val="28"/>
        </w:rPr>
        <w:t>Председатель профкома                                        Заведующий МБДОУ</w:t>
      </w:r>
    </w:p>
    <w:p w:rsidR="00EA11F8" w:rsidRDefault="00EA11F8" w:rsidP="00EA11F8">
      <w:pPr>
        <w:shd w:val="clear" w:color="auto" w:fill="FFFFFF"/>
        <w:spacing w:line="317" w:lineRule="exact"/>
        <w:rPr>
          <w:bCs/>
          <w:sz w:val="28"/>
          <w:szCs w:val="28"/>
        </w:rPr>
      </w:pPr>
      <w:r>
        <w:rPr>
          <w:bCs/>
          <w:sz w:val="28"/>
          <w:szCs w:val="28"/>
        </w:rPr>
        <w:t>_________С.Н.Сабирова                                   «Купербашский детский сад</w:t>
      </w:r>
    </w:p>
    <w:p w:rsidR="00EA11F8" w:rsidRDefault="00EA11F8" w:rsidP="00EA11F8">
      <w:pPr>
        <w:shd w:val="clear" w:color="auto" w:fill="FFFFFF"/>
        <w:spacing w:line="317" w:lineRule="exact"/>
        <w:rPr>
          <w:bCs/>
          <w:sz w:val="28"/>
          <w:szCs w:val="28"/>
        </w:rPr>
      </w:pPr>
      <w:r>
        <w:rPr>
          <w:bCs/>
          <w:sz w:val="28"/>
          <w:szCs w:val="28"/>
        </w:rPr>
        <w:t xml:space="preserve">                                                                                                          Э.Х.Галиева</w:t>
      </w:r>
    </w:p>
    <w:p w:rsidR="00EA11F8" w:rsidRDefault="00EA11F8" w:rsidP="00EA11F8">
      <w:pPr>
        <w:shd w:val="clear" w:color="auto" w:fill="FFFFFF"/>
        <w:spacing w:line="317" w:lineRule="exact"/>
        <w:rPr>
          <w:bCs/>
          <w:sz w:val="28"/>
          <w:szCs w:val="28"/>
        </w:rPr>
      </w:pPr>
    </w:p>
    <w:p w:rsidR="00644F0C" w:rsidRDefault="00644F0C" w:rsidP="00644F0C">
      <w:pPr>
        <w:rPr>
          <w:sz w:val="28"/>
          <w:szCs w:val="28"/>
        </w:rPr>
      </w:pPr>
    </w:p>
    <w:p w:rsidR="00644F0C" w:rsidRDefault="00644F0C" w:rsidP="00644F0C">
      <w:pPr>
        <w:jc w:val="center"/>
        <w:rPr>
          <w:b/>
          <w:sz w:val="36"/>
          <w:szCs w:val="36"/>
        </w:rPr>
      </w:pPr>
      <w:r>
        <w:rPr>
          <w:b/>
          <w:sz w:val="36"/>
          <w:szCs w:val="36"/>
        </w:rPr>
        <w:t>СОГЛАШЕНИЕ ПО ОХРАНЕ ТРУДА</w:t>
      </w:r>
    </w:p>
    <w:p w:rsidR="00644F0C" w:rsidRDefault="00644F0C" w:rsidP="00644F0C">
      <w:pPr>
        <w:jc w:val="center"/>
        <w:rPr>
          <w:b/>
          <w:sz w:val="36"/>
          <w:szCs w:val="36"/>
        </w:rPr>
      </w:pPr>
    </w:p>
    <w:p w:rsidR="00644F0C" w:rsidRDefault="00644F0C" w:rsidP="00644F0C">
      <w:pPr>
        <w:jc w:val="both"/>
        <w:rPr>
          <w:sz w:val="28"/>
          <w:szCs w:val="28"/>
        </w:rPr>
      </w:pPr>
      <w:r>
        <w:rPr>
          <w:sz w:val="28"/>
          <w:szCs w:val="28"/>
        </w:rPr>
        <w:t xml:space="preserve">   Администрация и профсоюзный комитет муниципального бюджетного дошкольного образовательного учреждения «</w:t>
      </w:r>
      <w:r w:rsidR="00EA11F8">
        <w:rPr>
          <w:sz w:val="28"/>
          <w:szCs w:val="28"/>
        </w:rPr>
        <w:t>Купербашский</w:t>
      </w:r>
      <w:r>
        <w:rPr>
          <w:sz w:val="28"/>
          <w:szCs w:val="28"/>
        </w:rPr>
        <w:t xml:space="preserve"> детский сад» заключили настоящее соглашение о том, что в период с 2012 по 2015 года будут выполнены следующие виды мероприятий по охране труда работников МБДОУ:</w:t>
      </w:r>
    </w:p>
    <w:p w:rsidR="00644F0C" w:rsidRDefault="00644F0C" w:rsidP="00644F0C">
      <w:pPr>
        <w:jc w:val="both"/>
        <w:rPr>
          <w:sz w:val="28"/>
          <w:szCs w:val="28"/>
        </w:rPr>
      </w:pPr>
    </w:p>
    <w:tbl>
      <w:tblPr>
        <w:tblW w:w="10467"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39"/>
        <w:gridCol w:w="5661"/>
        <w:gridCol w:w="2059"/>
        <w:gridCol w:w="2108"/>
      </w:tblGrid>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Наименование мероприятий</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Срок выполнения</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Ответственный за выполнение</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1</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Регулярная проверка освещения и содержание в рабочем состоянии арматуры</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ежедневно</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2</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1 раз в месяц</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3</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Регулярное пополнение аптечек первой медицинской помощи</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1 раз в квартал</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4</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Регулярная проверка питьевого режима, замена посуды</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ежедневно</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5</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Завоз песка для посыпания территории во время гололеда</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По необходимости</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6</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Проведение аттестации рабочих мест по условиям труда</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В течение года</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7</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Проведение испытания спортивного оборудования и вентиляционных устройств</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август</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p w:rsidR="00644F0C" w:rsidRPr="00123B1A" w:rsidRDefault="00644F0C" w:rsidP="00123B1A">
            <w:pPr>
              <w:jc w:val="both"/>
              <w:rPr>
                <w:sz w:val="28"/>
                <w:szCs w:val="28"/>
              </w:rPr>
            </w:pPr>
            <w:r w:rsidRPr="00123B1A">
              <w:rPr>
                <w:sz w:val="28"/>
                <w:szCs w:val="28"/>
              </w:rPr>
              <w:t>Воспитатели</w:t>
            </w:r>
          </w:p>
        </w:tc>
      </w:tr>
      <w:tr w:rsidR="00644F0C" w:rsidTr="00123B1A">
        <w:trPr>
          <w:trHeight w:val="90"/>
        </w:trPr>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8</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Поведение общего технического осмотра здания и сооружение учреждения и соответствующее устранение неисправности</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В течение года</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p w:rsidR="00644F0C" w:rsidRPr="00123B1A" w:rsidRDefault="00644F0C" w:rsidP="00123B1A">
            <w:pPr>
              <w:jc w:val="both"/>
              <w:rPr>
                <w:sz w:val="28"/>
                <w:szCs w:val="28"/>
              </w:rPr>
            </w:pPr>
            <w:r w:rsidRPr="00123B1A">
              <w:rPr>
                <w:sz w:val="28"/>
                <w:szCs w:val="28"/>
              </w:rPr>
              <w:t>Воспитатели</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9</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Озеленение и благоустройство территории;</w:t>
            </w:r>
          </w:p>
          <w:p w:rsidR="00644F0C" w:rsidRPr="00123B1A" w:rsidRDefault="00644F0C" w:rsidP="00123B1A">
            <w:pPr>
              <w:jc w:val="both"/>
              <w:rPr>
                <w:sz w:val="28"/>
                <w:szCs w:val="28"/>
              </w:rPr>
            </w:pPr>
            <w:r w:rsidRPr="00123B1A">
              <w:rPr>
                <w:sz w:val="28"/>
                <w:szCs w:val="28"/>
              </w:rPr>
              <w:t>Обновление игровых площадок</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Ежегодно и май-август</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Заведующий</w:t>
            </w:r>
          </w:p>
          <w:p w:rsidR="00644F0C" w:rsidRPr="00123B1A" w:rsidRDefault="00644F0C" w:rsidP="00123B1A">
            <w:pPr>
              <w:jc w:val="both"/>
              <w:rPr>
                <w:sz w:val="28"/>
                <w:szCs w:val="28"/>
              </w:rPr>
            </w:pPr>
            <w:r w:rsidRPr="00123B1A">
              <w:rPr>
                <w:sz w:val="28"/>
                <w:szCs w:val="28"/>
              </w:rPr>
              <w:t>Воспитатели</w:t>
            </w:r>
          </w:p>
        </w:tc>
      </w:tr>
      <w:tr w:rsidR="00644F0C" w:rsidTr="00123B1A">
        <w:tc>
          <w:tcPr>
            <w:tcW w:w="63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10</w:t>
            </w:r>
          </w:p>
        </w:tc>
        <w:tc>
          <w:tcPr>
            <w:tcW w:w="5661"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Контроль за состоянием работы по технике безопасности.ПБ на рабочем месте</w:t>
            </w:r>
          </w:p>
        </w:tc>
        <w:tc>
          <w:tcPr>
            <w:tcW w:w="2059"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постоянно</w:t>
            </w:r>
          </w:p>
        </w:tc>
        <w:tc>
          <w:tcPr>
            <w:tcW w:w="2108" w:type="dxa"/>
            <w:tcBorders>
              <w:top w:val="single" w:sz="4" w:space="0" w:color="auto"/>
              <w:left w:val="single" w:sz="4" w:space="0" w:color="auto"/>
              <w:bottom w:val="single" w:sz="4" w:space="0" w:color="auto"/>
              <w:right w:val="single" w:sz="4" w:space="0" w:color="auto"/>
            </w:tcBorders>
          </w:tcPr>
          <w:p w:rsidR="00644F0C" w:rsidRPr="00123B1A" w:rsidRDefault="00644F0C" w:rsidP="00123B1A">
            <w:pPr>
              <w:jc w:val="both"/>
              <w:rPr>
                <w:sz w:val="28"/>
                <w:szCs w:val="28"/>
              </w:rPr>
            </w:pPr>
            <w:r w:rsidRPr="00123B1A">
              <w:rPr>
                <w:sz w:val="28"/>
                <w:szCs w:val="28"/>
              </w:rPr>
              <w:t xml:space="preserve">Заведующий </w:t>
            </w:r>
          </w:p>
        </w:tc>
      </w:tr>
      <w:bookmarkEnd w:id="6"/>
    </w:tbl>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r>
        <w:rPr>
          <w:sz w:val="28"/>
          <w:szCs w:val="28"/>
        </w:rPr>
        <w:t>Приложение №7</w:t>
      </w:r>
    </w:p>
    <w:p w:rsidR="007F7638" w:rsidRDefault="007F7638" w:rsidP="007F7638">
      <w:pPr>
        <w:rPr>
          <w:sz w:val="28"/>
          <w:szCs w:val="28"/>
        </w:rPr>
      </w:pPr>
    </w:p>
    <w:p w:rsidR="007F7638" w:rsidRDefault="007F7638" w:rsidP="007F7638">
      <w:pPr>
        <w:rPr>
          <w:sz w:val="28"/>
          <w:szCs w:val="28"/>
        </w:rPr>
      </w:pPr>
    </w:p>
    <w:p w:rsidR="00EA11F8" w:rsidRPr="00A51DFE" w:rsidRDefault="00EA11F8" w:rsidP="00EA11F8">
      <w:pPr>
        <w:shd w:val="clear" w:color="auto" w:fill="FFFFFF"/>
        <w:tabs>
          <w:tab w:val="left" w:pos="1109"/>
        </w:tabs>
        <w:spacing w:line="226" w:lineRule="exact"/>
        <w:rPr>
          <w:color w:val="000000"/>
          <w:spacing w:val="2"/>
          <w:sz w:val="28"/>
          <w:szCs w:val="28"/>
        </w:rPr>
      </w:pPr>
      <w:r>
        <w:rPr>
          <w:color w:val="000000"/>
          <w:spacing w:val="2"/>
          <w:sz w:val="28"/>
          <w:szCs w:val="28"/>
        </w:rPr>
        <w:t xml:space="preserve">                                                                                                   </w:t>
      </w:r>
    </w:p>
    <w:p w:rsidR="00EA11F8" w:rsidRPr="00A51DFE" w:rsidRDefault="00EA11F8" w:rsidP="00EA11F8">
      <w:pPr>
        <w:shd w:val="clear" w:color="auto" w:fill="FFFFFF"/>
        <w:tabs>
          <w:tab w:val="left" w:pos="1109"/>
        </w:tabs>
        <w:spacing w:line="226" w:lineRule="exact"/>
        <w:rPr>
          <w:sz w:val="28"/>
          <w:szCs w:val="28"/>
        </w:rPr>
      </w:pPr>
    </w:p>
    <w:p w:rsidR="00EA11F8" w:rsidRDefault="00EA11F8" w:rsidP="00EA11F8">
      <w:pPr>
        <w:shd w:val="clear" w:color="auto" w:fill="FFFFFF"/>
        <w:spacing w:line="317" w:lineRule="exact"/>
        <w:rPr>
          <w:bCs/>
          <w:sz w:val="28"/>
          <w:szCs w:val="28"/>
        </w:rPr>
      </w:pPr>
      <w:r>
        <w:rPr>
          <w:bCs/>
          <w:sz w:val="28"/>
          <w:szCs w:val="28"/>
        </w:rPr>
        <w:t>«Согласовано»                                                        «Утверждаю»</w:t>
      </w:r>
    </w:p>
    <w:p w:rsidR="00EA11F8" w:rsidRDefault="00EA11F8" w:rsidP="00EA11F8">
      <w:pPr>
        <w:shd w:val="clear" w:color="auto" w:fill="FFFFFF"/>
        <w:spacing w:line="317" w:lineRule="exact"/>
        <w:rPr>
          <w:bCs/>
          <w:sz w:val="28"/>
          <w:szCs w:val="28"/>
        </w:rPr>
      </w:pPr>
      <w:r>
        <w:rPr>
          <w:bCs/>
          <w:sz w:val="28"/>
          <w:szCs w:val="28"/>
        </w:rPr>
        <w:t>Председатель профкома                                        Заведующий МБДОУ</w:t>
      </w:r>
    </w:p>
    <w:p w:rsidR="00EA11F8" w:rsidRDefault="00EA11F8" w:rsidP="00EA11F8">
      <w:pPr>
        <w:shd w:val="clear" w:color="auto" w:fill="FFFFFF"/>
        <w:spacing w:line="317" w:lineRule="exact"/>
        <w:rPr>
          <w:bCs/>
          <w:sz w:val="28"/>
          <w:szCs w:val="28"/>
        </w:rPr>
      </w:pPr>
      <w:r>
        <w:rPr>
          <w:bCs/>
          <w:sz w:val="28"/>
          <w:szCs w:val="28"/>
        </w:rPr>
        <w:t>_________С.Н.Сабирова                                   «Купербашский детский сад</w:t>
      </w:r>
    </w:p>
    <w:p w:rsidR="00EA11F8" w:rsidRDefault="00EA11F8" w:rsidP="00EA11F8">
      <w:pPr>
        <w:shd w:val="clear" w:color="auto" w:fill="FFFFFF"/>
        <w:spacing w:line="317" w:lineRule="exact"/>
        <w:rPr>
          <w:bCs/>
          <w:sz w:val="28"/>
          <w:szCs w:val="28"/>
        </w:rPr>
      </w:pPr>
      <w:r>
        <w:rPr>
          <w:bCs/>
          <w:sz w:val="28"/>
          <w:szCs w:val="28"/>
        </w:rPr>
        <w:t xml:space="preserve">                                                                                                          Э.Х.Галиева</w:t>
      </w:r>
    </w:p>
    <w:p w:rsidR="00EA11F8" w:rsidRDefault="00EA11F8" w:rsidP="00EA11F8">
      <w:pPr>
        <w:shd w:val="clear" w:color="auto" w:fill="FFFFFF"/>
        <w:spacing w:line="317" w:lineRule="exact"/>
        <w:rPr>
          <w:bCs/>
          <w:sz w:val="28"/>
          <w:szCs w:val="28"/>
        </w:rPr>
      </w:pPr>
    </w:p>
    <w:p w:rsidR="007F7638" w:rsidRDefault="007F7638" w:rsidP="007F7638">
      <w:pPr>
        <w:rPr>
          <w:sz w:val="24"/>
          <w:szCs w:val="24"/>
        </w:rPr>
      </w:pPr>
    </w:p>
    <w:p w:rsidR="007F7638" w:rsidRDefault="007F7638" w:rsidP="007F7638"/>
    <w:p w:rsidR="007F7638" w:rsidRDefault="007F7638" w:rsidP="007F7638"/>
    <w:p w:rsidR="007F7638" w:rsidRDefault="007F7638" w:rsidP="007F7638"/>
    <w:p w:rsidR="007F7638" w:rsidRDefault="007F7638" w:rsidP="007F7638">
      <w:pPr>
        <w:jc w:val="center"/>
        <w:rPr>
          <w:b/>
          <w:sz w:val="40"/>
          <w:szCs w:val="40"/>
        </w:rPr>
      </w:pPr>
      <w:r>
        <w:rPr>
          <w:b/>
          <w:sz w:val="40"/>
          <w:szCs w:val="40"/>
        </w:rPr>
        <w:t>Доплаты за работу с тяжелыми и вредными условиями труда следующим работникам</w:t>
      </w:r>
    </w:p>
    <w:p w:rsidR="007F7638" w:rsidRDefault="007F7638" w:rsidP="007F7638">
      <w:pPr>
        <w:jc w:val="center"/>
        <w:rPr>
          <w:b/>
          <w:sz w:val="40"/>
          <w:szCs w:val="40"/>
        </w:rPr>
      </w:pPr>
    </w:p>
    <w:p w:rsidR="007F7638" w:rsidRDefault="007F7638" w:rsidP="007F7638">
      <w:pPr>
        <w:rPr>
          <w:sz w:val="24"/>
          <w:szCs w:val="24"/>
        </w:rPr>
      </w:pPr>
    </w:p>
    <w:p w:rsidR="007F7638" w:rsidRDefault="007F7638" w:rsidP="007F7638"/>
    <w:p w:rsidR="007F7638" w:rsidRDefault="007F7638" w:rsidP="007F763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8"/>
        <w:gridCol w:w="3190"/>
        <w:gridCol w:w="3191"/>
      </w:tblGrid>
      <w:tr w:rsidR="007F7638" w:rsidTr="00F13693">
        <w:tc>
          <w:tcPr>
            <w:tcW w:w="648" w:type="dxa"/>
            <w:tcBorders>
              <w:top w:val="single" w:sz="4" w:space="0" w:color="auto"/>
              <w:left w:val="single" w:sz="4" w:space="0" w:color="auto"/>
              <w:bottom w:val="single" w:sz="4" w:space="0" w:color="auto"/>
              <w:right w:val="single" w:sz="4" w:space="0" w:color="auto"/>
            </w:tcBorders>
          </w:tcPr>
          <w:p w:rsidR="007F7638" w:rsidRPr="00123B1A" w:rsidRDefault="007F7638" w:rsidP="00F13693">
            <w:pPr>
              <w:rPr>
                <w:sz w:val="28"/>
                <w:szCs w:val="28"/>
              </w:rPr>
            </w:pPr>
            <w:r w:rsidRPr="00123B1A">
              <w:rPr>
                <w:sz w:val="28"/>
                <w:szCs w:val="28"/>
              </w:rPr>
              <w:t>№</w:t>
            </w:r>
          </w:p>
        </w:tc>
        <w:tc>
          <w:tcPr>
            <w:tcW w:w="3190" w:type="dxa"/>
            <w:tcBorders>
              <w:top w:val="single" w:sz="4" w:space="0" w:color="auto"/>
              <w:left w:val="single" w:sz="4" w:space="0" w:color="auto"/>
              <w:bottom w:val="single" w:sz="4" w:space="0" w:color="auto"/>
              <w:right w:val="single" w:sz="4" w:space="0" w:color="auto"/>
            </w:tcBorders>
          </w:tcPr>
          <w:p w:rsidR="007F7638" w:rsidRPr="00123B1A" w:rsidRDefault="007F7638" w:rsidP="00F13693">
            <w:pPr>
              <w:rPr>
                <w:sz w:val="28"/>
                <w:szCs w:val="28"/>
              </w:rPr>
            </w:pPr>
            <w:r>
              <w:rPr>
                <w:sz w:val="28"/>
                <w:szCs w:val="28"/>
              </w:rPr>
              <w:t>Должность</w:t>
            </w:r>
          </w:p>
        </w:tc>
        <w:tc>
          <w:tcPr>
            <w:tcW w:w="3191" w:type="dxa"/>
            <w:tcBorders>
              <w:top w:val="single" w:sz="4" w:space="0" w:color="auto"/>
              <w:left w:val="single" w:sz="4" w:space="0" w:color="auto"/>
              <w:bottom w:val="single" w:sz="4" w:space="0" w:color="auto"/>
              <w:right w:val="single" w:sz="4" w:space="0" w:color="auto"/>
            </w:tcBorders>
          </w:tcPr>
          <w:p w:rsidR="007F7638" w:rsidRPr="00123B1A" w:rsidRDefault="007F7638" w:rsidP="00F13693">
            <w:pPr>
              <w:rPr>
                <w:sz w:val="28"/>
                <w:szCs w:val="28"/>
              </w:rPr>
            </w:pPr>
          </w:p>
        </w:tc>
      </w:tr>
      <w:tr w:rsidR="007F7638" w:rsidTr="00F13693">
        <w:tc>
          <w:tcPr>
            <w:tcW w:w="648" w:type="dxa"/>
            <w:tcBorders>
              <w:top w:val="single" w:sz="4" w:space="0" w:color="auto"/>
              <w:left w:val="single" w:sz="4" w:space="0" w:color="auto"/>
              <w:bottom w:val="single" w:sz="4" w:space="0" w:color="auto"/>
              <w:right w:val="single" w:sz="4" w:space="0" w:color="auto"/>
            </w:tcBorders>
          </w:tcPr>
          <w:p w:rsidR="007F7638" w:rsidRPr="00123B1A" w:rsidRDefault="007F7638" w:rsidP="00F13693">
            <w:pPr>
              <w:rPr>
                <w:sz w:val="28"/>
                <w:szCs w:val="28"/>
              </w:rPr>
            </w:pPr>
            <w:r>
              <w:rPr>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7F7638" w:rsidRPr="00123B1A" w:rsidRDefault="007F7638" w:rsidP="00F13693">
            <w:pPr>
              <w:rPr>
                <w:sz w:val="28"/>
                <w:szCs w:val="28"/>
              </w:rPr>
            </w:pPr>
            <w:r w:rsidRPr="00123B1A">
              <w:rPr>
                <w:sz w:val="28"/>
                <w:szCs w:val="28"/>
              </w:rPr>
              <w:t>Повар</w:t>
            </w:r>
          </w:p>
        </w:tc>
        <w:tc>
          <w:tcPr>
            <w:tcW w:w="3191" w:type="dxa"/>
            <w:tcBorders>
              <w:top w:val="single" w:sz="4" w:space="0" w:color="auto"/>
              <w:left w:val="single" w:sz="4" w:space="0" w:color="auto"/>
              <w:bottom w:val="single" w:sz="4" w:space="0" w:color="auto"/>
              <w:right w:val="single" w:sz="4" w:space="0" w:color="auto"/>
            </w:tcBorders>
          </w:tcPr>
          <w:p w:rsidR="007F7638" w:rsidRPr="00123B1A" w:rsidRDefault="007F7638" w:rsidP="00F13693">
            <w:pPr>
              <w:rPr>
                <w:sz w:val="28"/>
                <w:szCs w:val="28"/>
              </w:rPr>
            </w:pPr>
            <w:r>
              <w:rPr>
                <w:sz w:val="28"/>
                <w:szCs w:val="28"/>
              </w:rPr>
              <w:t>7 календарьных дней</w:t>
            </w:r>
          </w:p>
        </w:tc>
      </w:tr>
    </w:tbl>
    <w:p w:rsidR="007F7638" w:rsidRDefault="007F7638" w:rsidP="007F7638">
      <w:pPr>
        <w:tabs>
          <w:tab w:val="left" w:pos="6140"/>
        </w:tabs>
        <w:rPr>
          <w:sz w:val="28"/>
          <w:szCs w:val="28"/>
        </w:rPr>
      </w:pPr>
      <w:r>
        <w:rPr>
          <w:sz w:val="28"/>
          <w:szCs w:val="28"/>
        </w:rPr>
        <w:tab/>
      </w:r>
    </w:p>
    <w:p w:rsidR="007F7638" w:rsidRDefault="007F7638" w:rsidP="007F7638">
      <w:pPr>
        <w:rPr>
          <w:sz w:val="28"/>
          <w:szCs w:val="28"/>
        </w:rPr>
      </w:pPr>
    </w:p>
    <w:p w:rsidR="007F7638" w:rsidRDefault="007F7638" w:rsidP="007F7638">
      <w:pPr>
        <w:rPr>
          <w:sz w:val="28"/>
          <w:szCs w:val="28"/>
        </w:rPr>
      </w:pPr>
      <w:r>
        <w:rPr>
          <w:sz w:val="28"/>
          <w:szCs w:val="28"/>
        </w:rPr>
        <w:t xml:space="preserve"> </w:t>
      </w: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p w:rsidR="007F7638" w:rsidRPr="00015E44" w:rsidRDefault="007F7638" w:rsidP="007F7638"/>
    <w:p w:rsidR="007F7638" w:rsidRDefault="007F7638" w:rsidP="007F7638">
      <w:pPr>
        <w:rPr>
          <w:sz w:val="28"/>
          <w:szCs w:val="28"/>
        </w:rPr>
      </w:pPr>
    </w:p>
    <w:p w:rsidR="007F7638" w:rsidRDefault="007F7638" w:rsidP="007F7638">
      <w:pPr>
        <w:rPr>
          <w:sz w:val="28"/>
          <w:szCs w:val="28"/>
        </w:rPr>
      </w:pPr>
    </w:p>
    <w:p w:rsidR="007F7638" w:rsidRDefault="007F7638" w:rsidP="007F7638">
      <w:pPr>
        <w:rPr>
          <w:sz w:val="28"/>
          <w:szCs w:val="28"/>
        </w:rPr>
      </w:pPr>
    </w:p>
    <w:sectPr w:rsidR="007F7638" w:rsidSect="005873F1">
      <w:footerReference w:type="default" r:id="rId27"/>
      <w:pgSz w:w="11906" w:h="16838"/>
      <w:pgMar w:top="1134" w:right="850" w:bottom="539" w:left="1701" w:header="708" w:footer="708" w:gutter="0"/>
      <w:cols w:space="708"/>
      <w:vAlign w:val="bottom"/>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289" w:rsidRDefault="00A60289" w:rsidP="00E86B33">
      <w:r>
        <w:separator/>
      </w:r>
    </w:p>
  </w:endnote>
  <w:endnote w:type="continuationSeparator" w:id="1">
    <w:p w:rsidR="00A60289" w:rsidRDefault="00A60289" w:rsidP="00E86B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A2" w:rsidRDefault="005C1591" w:rsidP="0082764B">
    <w:pPr>
      <w:pStyle w:val="a9"/>
      <w:framePr w:wrap="around" w:vAnchor="text" w:hAnchor="margin" w:y="1"/>
      <w:rPr>
        <w:rStyle w:val="ab"/>
      </w:rPr>
    </w:pPr>
    <w:r>
      <w:rPr>
        <w:rStyle w:val="ab"/>
      </w:rPr>
      <w:fldChar w:fldCharType="begin"/>
    </w:r>
    <w:r w:rsidR="00250CA2">
      <w:rPr>
        <w:rStyle w:val="ab"/>
      </w:rPr>
      <w:instrText xml:space="preserve">PAGE  </w:instrText>
    </w:r>
    <w:r>
      <w:rPr>
        <w:rStyle w:val="ab"/>
      </w:rPr>
      <w:fldChar w:fldCharType="end"/>
    </w:r>
  </w:p>
  <w:p w:rsidR="00250CA2" w:rsidRDefault="00250CA2" w:rsidP="00644F0C">
    <w:pPr>
      <w:pStyle w:val="a9"/>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A2" w:rsidRDefault="005C1591" w:rsidP="0082764B">
    <w:pPr>
      <w:pStyle w:val="a9"/>
      <w:framePr w:wrap="around" w:vAnchor="text" w:hAnchor="margin" w:y="1"/>
      <w:rPr>
        <w:rStyle w:val="ab"/>
      </w:rPr>
    </w:pPr>
    <w:r>
      <w:rPr>
        <w:rStyle w:val="ab"/>
      </w:rPr>
      <w:fldChar w:fldCharType="begin"/>
    </w:r>
    <w:r w:rsidR="00250CA2">
      <w:rPr>
        <w:rStyle w:val="ab"/>
      </w:rPr>
      <w:instrText xml:space="preserve">PAGE  </w:instrText>
    </w:r>
    <w:r>
      <w:rPr>
        <w:rStyle w:val="ab"/>
      </w:rPr>
      <w:fldChar w:fldCharType="separate"/>
    </w:r>
    <w:r w:rsidR="00B40DA3">
      <w:rPr>
        <w:rStyle w:val="ab"/>
        <w:noProof/>
      </w:rPr>
      <w:t>62</w:t>
    </w:r>
    <w:r>
      <w:rPr>
        <w:rStyle w:val="ab"/>
      </w:rPr>
      <w:fldChar w:fldCharType="end"/>
    </w:r>
  </w:p>
  <w:p w:rsidR="00250CA2" w:rsidRDefault="00250CA2" w:rsidP="00644F0C">
    <w:pPr>
      <w:pStyle w:val="a9"/>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A2" w:rsidRDefault="005C1591">
    <w:pPr>
      <w:pStyle w:val="a9"/>
    </w:pPr>
    <w:fldSimple w:instr=" PAGE   \* MERGEFORMAT ">
      <w:r w:rsidR="00B40DA3">
        <w:rPr>
          <w:noProof/>
        </w:rPr>
        <w:t>77</w:t>
      </w:r>
    </w:fldSimple>
  </w:p>
  <w:p w:rsidR="00250CA2" w:rsidRDefault="00250CA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289" w:rsidRDefault="00A60289" w:rsidP="00E86B33">
      <w:r>
        <w:separator/>
      </w:r>
    </w:p>
  </w:footnote>
  <w:footnote w:type="continuationSeparator" w:id="1">
    <w:p w:rsidR="00A60289" w:rsidRDefault="00A60289" w:rsidP="00E86B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CEB0F6"/>
    <w:lvl w:ilvl="0">
      <w:numFmt w:val="decimal"/>
      <w:lvlText w:val="*"/>
      <w:lvlJc w:val="left"/>
    </w:lvl>
  </w:abstractNum>
  <w:abstractNum w:abstractNumId="1">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2">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3">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4">
    <w:nsid w:val="00000032"/>
    <w:multiLevelType w:val="singleLevel"/>
    <w:tmpl w:val="00000032"/>
    <w:name w:val="WW8Num52"/>
    <w:lvl w:ilvl="0">
      <w:start w:val="1"/>
      <w:numFmt w:val="bullet"/>
      <w:lvlText w:val=""/>
      <w:lvlJc w:val="left"/>
      <w:pPr>
        <w:tabs>
          <w:tab w:val="num" w:pos="927"/>
        </w:tabs>
        <w:ind w:left="0" w:firstLine="567"/>
      </w:pPr>
      <w:rPr>
        <w:rFonts w:ascii="Symbol" w:hAnsi="Symbol"/>
      </w:rPr>
    </w:lvl>
  </w:abstractNum>
  <w:abstractNum w:abstractNumId="5">
    <w:nsid w:val="046C64A0"/>
    <w:multiLevelType w:val="singleLevel"/>
    <w:tmpl w:val="2A3A5880"/>
    <w:lvl w:ilvl="0">
      <w:start w:val="6"/>
      <w:numFmt w:val="decimal"/>
      <w:lvlText w:val="2.%1."/>
      <w:legacy w:legacy="1" w:legacySpace="0" w:legacyIndent="523"/>
      <w:lvlJc w:val="left"/>
      <w:rPr>
        <w:rFonts w:ascii="Times New Roman" w:hAnsi="Times New Roman" w:cs="Times New Roman" w:hint="default"/>
      </w:rPr>
    </w:lvl>
  </w:abstractNum>
  <w:abstractNum w:abstractNumId="6">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8">
    <w:nsid w:val="12AF6A60"/>
    <w:multiLevelType w:val="singleLevel"/>
    <w:tmpl w:val="8256AA4E"/>
    <w:lvl w:ilvl="0">
      <w:start w:val="16"/>
      <w:numFmt w:val="decimal"/>
      <w:lvlText w:val="8.%1."/>
      <w:legacy w:legacy="1" w:legacySpace="0" w:legacyIndent="725"/>
      <w:lvlJc w:val="left"/>
      <w:pPr>
        <w:ind w:left="0" w:firstLine="0"/>
      </w:pPr>
      <w:rPr>
        <w:rFonts w:ascii="Times New Roman" w:hAnsi="Times New Roman" w:cs="Times New Roman" w:hint="default"/>
      </w:rPr>
    </w:lvl>
  </w:abstractNum>
  <w:abstractNum w:abstractNumId="9">
    <w:nsid w:val="141342FA"/>
    <w:multiLevelType w:val="singleLevel"/>
    <w:tmpl w:val="660E9438"/>
    <w:lvl w:ilvl="0">
      <w:start w:val="5"/>
      <w:numFmt w:val="decimal"/>
      <w:lvlText w:val="9.%1."/>
      <w:legacy w:legacy="1" w:legacySpace="0" w:legacyIndent="499"/>
      <w:lvlJc w:val="left"/>
      <w:pPr>
        <w:ind w:left="0" w:firstLine="0"/>
      </w:pPr>
      <w:rPr>
        <w:rFonts w:ascii="Times New Roman" w:hAnsi="Times New Roman" w:cs="Times New Roman" w:hint="default"/>
      </w:rPr>
    </w:lvl>
  </w:abstractNum>
  <w:abstractNum w:abstractNumId="10">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3">
    <w:nsid w:val="5F580BAF"/>
    <w:multiLevelType w:val="singleLevel"/>
    <w:tmpl w:val="C930BC1C"/>
    <w:lvl w:ilvl="0">
      <w:start w:val="3"/>
      <w:numFmt w:val="decimal"/>
      <w:lvlText w:val="1.%1."/>
      <w:legacy w:legacy="1" w:legacySpace="0" w:legacyIndent="499"/>
      <w:lvlJc w:val="left"/>
      <w:pPr>
        <w:ind w:left="0" w:firstLine="0"/>
      </w:pPr>
      <w:rPr>
        <w:rFonts w:ascii="Times New Roman" w:hAnsi="Times New Roman" w:cs="Times New Roman" w:hint="default"/>
      </w:rPr>
    </w:lvl>
  </w:abstractNum>
  <w:abstractNum w:abstractNumId="14">
    <w:nsid w:val="63C12680"/>
    <w:multiLevelType w:val="hybridMultilevel"/>
    <w:tmpl w:val="697E8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8F40CCF"/>
    <w:multiLevelType w:val="singleLevel"/>
    <w:tmpl w:val="2D4C3F0C"/>
    <w:lvl w:ilvl="0">
      <w:start w:val="18"/>
      <w:numFmt w:val="decimal"/>
      <w:lvlText w:val="8.%1."/>
      <w:legacy w:legacy="1" w:legacySpace="0" w:legacyIndent="628"/>
      <w:lvlJc w:val="left"/>
      <w:pPr>
        <w:ind w:left="0" w:firstLine="0"/>
      </w:pPr>
      <w:rPr>
        <w:rFonts w:ascii="Times New Roman" w:hAnsi="Times New Roman" w:cs="Times New Roman" w:hint="default"/>
      </w:rPr>
    </w:lvl>
  </w:abstractNum>
  <w:num w:numId="1">
    <w:abstractNumId w:val="16"/>
  </w:num>
  <w:num w:numId="2">
    <w:abstractNumId w:val="6"/>
  </w:num>
  <w:num w:numId="3">
    <w:abstractNumId w:val="12"/>
  </w:num>
  <w:num w:numId="4">
    <w:abstractNumId w:val="7"/>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14"/>
  </w:num>
  <w:num w:numId="10">
    <w:abstractNumId w:val="0"/>
    <w:lvlOverride w:ilvl="0">
      <w:lvl w:ilvl="0">
        <w:numFmt w:val="bullet"/>
        <w:lvlText w:val="—"/>
        <w:legacy w:legacy="1" w:legacySpace="0" w:legacyIndent="360"/>
        <w:lvlJc w:val="left"/>
        <w:rPr>
          <w:rFonts w:ascii="Times New Roman" w:hAnsi="Times New Roman" w:hint="default"/>
        </w:rPr>
      </w:lvl>
    </w:lvlOverride>
  </w:num>
  <w:num w:numId="11">
    <w:abstractNumId w:val="5"/>
    <w:lvlOverride w:ilvl="0">
      <w:startOverride w:val="6"/>
    </w:lvlOverride>
  </w:num>
  <w:num w:numId="12">
    <w:abstractNumId w:val="0"/>
    <w:lvlOverride w:ilvl="0">
      <w:lvl w:ilvl="0">
        <w:numFmt w:val="bullet"/>
        <w:lvlText w:val="—"/>
        <w:legacy w:legacy="1" w:legacySpace="0" w:legacyIndent="374"/>
        <w:lvlJc w:val="left"/>
        <w:rPr>
          <w:rFonts w:ascii="Times New Roman" w:hAnsi="Times New Roman" w:hint="default"/>
        </w:rPr>
      </w:lvl>
    </w:lvlOverride>
  </w:num>
  <w:num w:numId="13">
    <w:abstractNumId w:val="0"/>
    <w:lvlOverride w:ilvl="0">
      <w:lvl w:ilvl="0">
        <w:numFmt w:val="bullet"/>
        <w:lvlText w:val="—"/>
        <w:legacy w:legacy="1" w:legacySpace="0" w:legacyIndent="562"/>
        <w:lvlJc w:val="left"/>
        <w:rPr>
          <w:rFonts w:ascii="Times New Roman" w:hAnsi="Times New Roman" w:hint="default"/>
        </w:rPr>
      </w:lvl>
    </w:lvlOverride>
  </w:num>
  <w:num w:numId="14">
    <w:abstractNumId w:val="0"/>
    <w:lvlOverride w:ilvl="0">
      <w:lvl w:ilvl="0">
        <w:numFmt w:val="bullet"/>
        <w:lvlText w:val="—"/>
        <w:legacy w:legacy="1" w:legacySpace="0" w:legacyIndent="422"/>
        <w:lvlJc w:val="left"/>
        <w:rPr>
          <w:rFonts w:ascii="Times New Roman" w:hAnsi="Times New Roman" w:hint="default"/>
        </w:rPr>
      </w:lvl>
    </w:lvlOverride>
  </w:num>
  <w:num w:numId="15">
    <w:abstractNumId w:val="0"/>
    <w:lvlOverride w:ilvl="0">
      <w:lvl w:ilvl="0">
        <w:numFmt w:val="bullet"/>
        <w:lvlText w:val="—"/>
        <w:legacy w:legacy="1" w:legacySpace="0" w:legacyIndent="432"/>
        <w:lvlJc w:val="left"/>
        <w:rPr>
          <w:rFonts w:ascii="Times New Roman" w:hAnsi="Times New Roman" w:hint="default"/>
        </w:rPr>
      </w:lvl>
    </w:lvlOverride>
  </w:num>
  <w:num w:numId="16">
    <w:abstractNumId w:val="0"/>
    <w:lvlOverride w:ilvl="0">
      <w:lvl w:ilvl="0">
        <w:numFmt w:val="bullet"/>
        <w:lvlText w:val="—"/>
        <w:legacy w:legacy="1" w:legacySpace="0" w:legacyIndent="514"/>
        <w:lvlJc w:val="left"/>
        <w:rPr>
          <w:rFonts w:ascii="Times New Roman" w:hAnsi="Times New Roman" w:hint="default"/>
        </w:rPr>
      </w:lvl>
    </w:lvlOverride>
  </w:num>
  <w:num w:numId="17">
    <w:abstractNumId w:val="0"/>
    <w:lvlOverride w:ilvl="0">
      <w:lvl w:ilvl="0">
        <w:numFmt w:val="bullet"/>
        <w:lvlText w:val="—"/>
        <w:legacy w:legacy="1" w:legacySpace="0" w:legacyIndent="442"/>
        <w:lvlJc w:val="left"/>
        <w:rPr>
          <w:rFonts w:ascii="Times New Roman" w:hAnsi="Times New Roman" w:hint="default"/>
        </w:rPr>
      </w:lvl>
    </w:lvlOverride>
  </w:num>
  <w:num w:numId="18">
    <w:abstractNumId w:val="0"/>
    <w:lvlOverride w:ilvl="0">
      <w:lvl w:ilvl="0">
        <w:numFmt w:val="bullet"/>
        <w:lvlText w:val="—"/>
        <w:legacy w:legacy="1" w:legacySpace="0" w:legacyIndent="350"/>
        <w:lvlJc w:val="left"/>
        <w:rPr>
          <w:rFonts w:ascii="Times New Roman" w:hAnsi="Times New Roman" w:hint="default"/>
        </w:rPr>
      </w:lvl>
    </w:lvlOverride>
  </w:num>
  <w:num w:numId="19">
    <w:abstractNumId w:val="0"/>
    <w:lvlOverride w:ilvl="0">
      <w:lvl w:ilvl="0">
        <w:numFmt w:val="bullet"/>
        <w:lvlText w:val="—"/>
        <w:legacy w:legacy="1" w:legacySpace="0" w:legacyIndent="446"/>
        <w:lvlJc w:val="left"/>
        <w:pPr>
          <w:ind w:left="180"/>
        </w:pPr>
        <w:rPr>
          <w:rFonts w:ascii="Times New Roman" w:hAnsi="Times New Roman" w:hint="default"/>
        </w:rPr>
      </w:lvl>
    </w:lvlOverride>
  </w:num>
  <w:num w:numId="20">
    <w:abstractNumId w:val="13"/>
    <w:lvlOverride w:ilvl="0">
      <w:startOverride w:val="3"/>
    </w:lvlOverride>
  </w:num>
  <w:num w:numId="21">
    <w:abstractNumId w:val="8"/>
    <w:lvlOverride w:ilvl="0">
      <w:startOverride w:val="16"/>
    </w:lvlOverride>
  </w:num>
  <w:num w:numId="22">
    <w:abstractNumId w:val="17"/>
    <w:lvlOverride w:ilvl="0">
      <w:startOverride w:val="18"/>
    </w:lvlOverride>
  </w:num>
  <w:num w:numId="23">
    <w:abstractNumId w:val="9"/>
    <w:lvlOverride w:ilvl="0">
      <w:startOverride w:val="5"/>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footnotePr>
    <w:footnote w:id="0"/>
    <w:footnote w:id="1"/>
  </w:footnotePr>
  <w:endnotePr>
    <w:endnote w:id="0"/>
    <w:endnote w:id="1"/>
  </w:endnotePr>
  <w:compat/>
  <w:rsids>
    <w:rsidRoot w:val="00A53628"/>
    <w:rsid w:val="0000597F"/>
    <w:rsid w:val="00010D6C"/>
    <w:rsid w:val="00011929"/>
    <w:rsid w:val="00013DBD"/>
    <w:rsid w:val="000141CD"/>
    <w:rsid w:val="00014523"/>
    <w:rsid w:val="000146F0"/>
    <w:rsid w:val="00015E44"/>
    <w:rsid w:val="00020C82"/>
    <w:rsid w:val="00021C1C"/>
    <w:rsid w:val="00021DC6"/>
    <w:rsid w:val="00022149"/>
    <w:rsid w:val="00023DE9"/>
    <w:rsid w:val="00024712"/>
    <w:rsid w:val="000247CD"/>
    <w:rsid w:val="00026430"/>
    <w:rsid w:val="00030E61"/>
    <w:rsid w:val="0003260D"/>
    <w:rsid w:val="000348C7"/>
    <w:rsid w:val="00035EA8"/>
    <w:rsid w:val="000406E7"/>
    <w:rsid w:val="00042A94"/>
    <w:rsid w:val="00042FAB"/>
    <w:rsid w:val="00043436"/>
    <w:rsid w:val="00043B6C"/>
    <w:rsid w:val="00043F01"/>
    <w:rsid w:val="00044EC3"/>
    <w:rsid w:val="0004679C"/>
    <w:rsid w:val="00047FE2"/>
    <w:rsid w:val="000503DF"/>
    <w:rsid w:val="00051170"/>
    <w:rsid w:val="00051FED"/>
    <w:rsid w:val="0005430B"/>
    <w:rsid w:val="00054773"/>
    <w:rsid w:val="00054EBA"/>
    <w:rsid w:val="0006527C"/>
    <w:rsid w:val="0007004C"/>
    <w:rsid w:val="00070311"/>
    <w:rsid w:val="000709BC"/>
    <w:rsid w:val="000722B9"/>
    <w:rsid w:val="00072393"/>
    <w:rsid w:val="000727C7"/>
    <w:rsid w:val="00072915"/>
    <w:rsid w:val="00072EE3"/>
    <w:rsid w:val="00074B57"/>
    <w:rsid w:val="0007605A"/>
    <w:rsid w:val="000774CA"/>
    <w:rsid w:val="00077CD7"/>
    <w:rsid w:val="00080863"/>
    <w:rsid w:val="0008574F"/>
    <w:rsid w:val="000864CB"/>
    <w:rsid w:val="00086541"/>
    <w:rsid w:val="000901BA"/>
    <w:rsid w:val="000905DE"/>
    <w:rsid w:val="00090A1B"/>
    <w:rsid w:val="00090BA7"/>
    <w:rsid w:val="00091AAE"/>
    <w:rsid w:val="000929C8"/>
    <w:rsid w:val="0009329E"/>
    <w:rsid w:val="00095B41"/>
    <w:rsid w:val="000A1EEE"/>
    <w:rsid w:val="000A4FA6"/>
    <w:rsid w:val="000A5C83"/>
    <w:rsid w:val="000A617F"/>
    <w:rsid w:val="000A7C6F"/>
    <w:rsid w:val="000A7D23"/>
    <w:rsid w:val="000B05EB"/>
    <w:rsid w:val="000B09B3"/>
    <w:rsid w:val="000B148E"/>
    <w:rsid w:val="000B350F"/>
    <w:rsid w:val="000B60E3"/>
    <w:rsid w:val="000B7027"/>
    <w:rsid w:val="000C1ED2"/>
    <w:rsid w:val="000C3752"/>
    <w:rsid w:val="000C3CD8"/>
    <w:rsid w:val="000C3FB8"/>
    <w:rsid w:val="000C4842"/>
    <w:rsid w:val="000C57D8"/>
    <w:rsid w:val="000C7347"/>
    <w:rsid w:val="000D089D"/>
    <w:rsid w:val="000D1186"/>
    <w:rsid w:val="000D54A4"/>
    <w:rsid w:val="000D71D3"/>
    <w:rsid w:val="000D7FDA"/>
    <w:rsid w:val="000E117E"/>
    <w:rsid w:val="000E3087"/>
    <w:rsid w:val="000E30B6"/>
    <w:rsid w:val="000E342A"/>
    <w:rsid w:val="000E3430"/>
    <w:rsid w:val="000E3982"/>
    <w:rsid w:val="000E4AFD"/>
    <w:rsid w:val="000E53BB"/>
    <w:rsid w:val="000E53DD"/>
    <w:rsid w:val="000E5883"/>
    <w:rsid w:val="000F29B8"/>
    <w:rsid w:val="000F3EA8"/>
    <w:rsid w:val="000F42A1"/>
    <w:rsid w:val="000F43A4"/>
    <w:rsid w:val="000F5C7E"/>
    <w:rsid w:val="001008E2"/>
    <w:rsid w:val="00103624"/>
    <w:rsid w:val="001069CE"/>
    <w:rsid w:val="001136A2"/>
    <w:rsid w:val="0011469B"/>
    <w:rsid w:val="0011656A"/>
    <w:rsid w:val="001169AA"/>
    <w:rsid w:val="0011765B"/>
    <w:rsid w:val="00120A4A"/>
    <w:rsid w:val="00121DC0"/>
    <w:rsid w:val="0012355C"/>
    <w:rsid w:val="00123B1A"/>
    <w:rsid w:val="001244F1"/>
    <w:rsid w:val="001272BE"/>
    <w:rsid w:val="00127D76"/>
    <w:rsid w:val="00131FDE"/>
    <w:rsid w:val="0013294E"/>
    <w:rsid w:val="00133DB9"/>
    <w:rsid w:val="001342D5"/>
    <w:rsid w:val="00135C0E"/>
    <w:rsid w:val="001365A7"/>
    <w:rsid w:val="00136FE9"/>
    <w:rsid w:val="001405B3"/>
    <w:rsid w:val="0014282F"/>
    <w:rsid w:val="00151EF0"/>
    <w:rsid w:val="00153810"/>
    <w:rsid w:val="00153A92"/>
    <w:rsid w:val="001546D9"/>
    <w:rsid w:val="0015660E"/>
    <w:rsid w:val="00161906"/>
    <w:rsid w:val="00163428"/>
    <w:rsid w:val="0016630C"/>
    <w:rsid w:val="00167051"/>
    <w:rsid w:val="00170F6A"/>
    <w:rsid w:val="00171B0C"/>
    <w:rsid w:val="00173300"/>
    <w:rsid w:val="00175D89"/>
    <w:rsid w:val="00176327"/>
    <w:rsid w:val="0017792B"/>
    <w:rsid w:val="00180690"/>
    <w:rsid w:val="001862E0"/>
    <w:rsid w:val="00186CB4"/>
    <w:rsid w:val="001917D3"/>
    <w:rsid w:val="00191973"/>
    <w:rsid w:val="001925B6"/>
    <w:rsid w:val="001936C3"/>
    <w:rsid w:val="00194158"/>
    <w:rsid w:val="0019609D"/>
    <w:rsid w:val="00197837"/>
    <w:rsid w:val="00197A3C"/>
    <w:rsid w:val="001A133B"/>
    <w:rsid w:val="001A297E"/>
    <w:rsid w:val="001A3F97"/>
    <w:rsid w:val="001A4137"/>
    <w:rsid w:val="001A4C67"/>
    <w:rsid w:val="001A4F92"/>
    <w:rsid w:val="001A66D0"/>
    <w:rsid w:val="001A7801"/>
    <w:rsid w:val="001B2E49"/>
    <w:rsid w:val="001B2EB8"/>
    <w:rsid w:val="001B5129"/>
    <w:rsid w:val="001B64DF"/>
    <w:rsid w:val="001C1B6F"/>
    <w:rsid w:val="001D55A1"/>
    <w:rsid w:val="001D6389"/>
    <w:rsid w:val="001D6BD9"/>
    <w:rsid w:val="001E1D40"/>
    <w:rsid w:val="001E1F44"/>
    <w:rsid w:val="001E25D4"/>
    <w:rsid w:val="001E55DA"/>
    <w:rsid w:val="001E7231"/>
    <w:rsid w:val="001E74B4"/>
    <w:rsid w:val="001F0D47"/>
    <w:rsid w:val="001F2B08"/>
    <w:rsid w:val="001F5087"/>
    <w:rsid w:val="001F5512"/>
    <w:rsid w:val="0020112D"/>
    <w:rsid w:val="002013E7"/>
    <w:rsid w:val="00201AB5"/>
    <w:rsid w:val="002026B0"/>
    <w:rsid w:val="00202A65"/>
    <w:rsid w:val="00202F93"/>
    <w:rsid w:val="002046D1"/>
    <w:rsid w:val="00204BE2"/>
    <w:rsid w:val="0020564F"/>
    <w:rsid w:val="00206ABF"/>
    <w:rsid w:val="00206DED"/>
    <w:rsid w:val="00210747"/>
    <w:rsid w:val="00211BF1"/>
    <w:rsid w:val="002129D9"/>
    <w:rsid w:val="0021465E"/>
    <w:rsid w:val="00214D5A"/>
    <w:rsid w:val="002165F7"/>
    <w:rsid w:val="0022498A"/>
    <w:rsid w:val="002264F2"/>
    <w:rsid w:val="0023004C"/>
    <w:rsid w:val="00230B67"/>
    <w:rsid w:val="002324AB"/>
    <w:rsid w:val="002331A2"/>
    <w:rsid w:val="00235002"/>
    <w:rsid w:val="00235F15"/>
    <w:rsid w:val="00236164"/>
    <w:rsid w:val="00240217"/>
    <w:rsid w:val="00243316"/>
    <w:rsid w:val="00244E67"/>
    <w:rsid w:val="00246AC8"/>
    <w:rsid w:val="00247D6C"/>
    <w:rsid w:val="00250CA2"/>
    <w:rsid w:val="002516F3"/>
    <w:rsid w:val="00252DD6"/>
    <w:rsid w:val="00253EA6"/>
    <w:rsid w:val="00253FBB"/>
    <w:rsid w:val="002567FD"/>
    <w:rsid w:val="002626DA"/>
    <w:rsid w:val="0026298F"/>
    <w:rsid w:val="00263F37"/>
    <w:rsid w:val="0026436C"/>
    <w:rsid w:val="00267D02"/>
    <w:rsid w:val="00270E6B"/>
    <w:rsid w:val="00271AA4"/>
    <w:rsid w:val="00274EC1"/>
    <w:rsid w:val="00275D21"/>
    <w:rsid w:val="0027785F"/>
    <w:rsid w:val="00280FA6"/>
    <w:rsid w:val="00281139"/>
    <w:rsid w:val="00281EF8"/>
    <w:rsid w:val="0028361F"/>
    <w:rsid w:val="0028632C"/>
    <w:rsid w:val="002939A7"/>
    <w:rsid w:val="00293BA0"/>
    <w:rsid w:val="002962B2"/>
    <w:rsid w:val="002970D1"/>
    <w:rsid w:val="00297AEF"/>
    <w:rsid w:val="00297B4C"/>
    <w:rsid w:val="002A78FE"/>
    <w:rsid w:val="002B1419"/>
    <w:rsid w:val="002B15CA"/>
    <w:rsid w:val="002B31BF"/>
    <w:rsid w:val="002B3315"/>
    <w:rsid w:val="002B47CD"/>
    <w:rsid w:val="002B5A7B"/>
    <w:rsid w:val="002C084C"/>
    <w:rsid w:val="002C47AB"/>
    <w:rsid w:val="002C4A08"/>
    <w:rsid w:val="002C547D"/>
    <w:rsid w:val="002C5788"/>
    <w:rsid w:val="002D0EE7"/>
    <w:rsid w:val="002D1F56"/>
    <w:rsid w:val="002E0161"/>
    <w:rsid w:val="002E11D0"/>
    <w:rsid w:val="002E12CC"/>
    <w:rsid w:val="002E1779"/>
    <w:rsid w:val="002E1C57"/>
    <w:rsid w:val="002E26E6"/>
    <w:rsid w:val="002E514C"/>
    <w:rsid w:val="002F1575"/>
    <w:rsid w:val="002F2D52"/>
    <w:rsid w:val="002F692A"/>
    <w:rsid w:val="00300BF0"/>
    <w:rsid w:val="003028A7"/>
    <w:rsid w:val="0030361E"/>
    <w:rsid w:val="00303A9F"/>
    <w:rsid w:val="003044A5"/>
    <w:rsid w:val="00304696"/>
    <w:rsid w:val="00304D05"/>
    <w:rsid w:val="00305044"/>
    <w:rsid w:val="00306547"/>
    <w:rsid w:val="00310065"/>
    <w:rsid w:val="00310498"/>
    <w:rsid w:val="00310D8F"/>
    <w:rsid w:val="00312D3D"/>
    <w:rsid w:val="00312F12"/>
    <w:rsid w:val="0031448F"/>
    <w:rsid w:val="00316FED"/>
    <w:rsid w:val="0031746B"/>
    <w:rsid w:val="003200E9"/>
    <w:rsid w:val="00320DB5"/>
    <w:rsid w:val="00321447"/>
    <w:rsid w:val="00325752"/>
    <w:rsid w:val="00327831"/>
    <w:rsid w:val="00330072"/>
    <w:rsid w:val="00334734"/>
    <w:rsid w:val="00335CCA"/>
    <w:rsid w:val="0033609D"/>
    <w:rsid w:val="003361A6"/>
    <w:rsid w:val="003363DF"/>
    <w:rsid w:val="0033788A"/>
    <w:rsid w:val="0034111A"/>
    <w:rsid w:val="00341469"/>
    <w:rsid w:val="0034242F"/>
    <w:rsid w:val="003434B8"/>
    <w:rsid w:val="0034513E"/>
    <w:rsid w:val="00346E68"/>
    <w:rsid w:val="00351063"/>
    <w:rsid w:val="00351064"/>
    <w:rsid w:val="00351E69"/>
    <w:rsid w:val="00355122"/>
    <w:rsid w:val="003558E5"/>
    <w:rsid w:val="00355919"/>
    <w:rsid w:val="0037638E"/>
    <w:rsid w:val="003819B5"/>
    <w:rsid w:val="003819E9"/>
    <w:rsid w:val="00382C19"/>
    <w:rsid w:val="00385B4E"/>
    <w:rsid w:val="00386577"/>
    <w:rsid w:val="003907EB"/>
    <w:rsid w:val="0039141B"/>
    <w:rsid w:val="003927C9"/>
    <w:rsid w:val="003929C9"/>
    <w:rsid w:val="00392F5E"/>
    <w:rsid w:val="003939F3"/>
    <w:rsid w:val="00394200"/>
    <w:rsid w:val="00394228"/>
    <w:rsid w:val="003944E1"/>
    <w:rsid w:val="0039651B"/>
    <w:rsid w:val="00397062"/>
    <w:rsid w:val="00397380"/>
    <w:rsid w:val="003A02F7"/>
    <w:rsid w:val="003A154B"/>
    <w:rsid w:val="003A1DBA"/>
    <w:rsid w:val="003A1F68"/>
    <w:rsid w:val="003A3C9C"/>
    <w:rsid w:val="003A43E5"/>
    <w:rsid w:val="003A5BB0"/>
    <w:rsid w:val="003A62DE"/>
    <w:rsid w:val="003A6C56"/>
    <w:rsid w:val="003B114A"/>
    <w:rsid w:val="003B1909"/>
    <w:rsid w:val="003B34FB"/>
    <w:rsid w:val="003B636F"/>
    <w:rsid w:val="003B70D0"/>
    <w:rsid w:val="003C0D9F"/>
    <w:rsid w:val="003C33A0"/>
    <w:rsid w:val="003C4A7B"/>
    <w:rsid w:val="003D22C4"/>
    <w:rsid w:val="003D2873"/>
    <w:rsid w:val="003D3F89"/>
    <w:rsid w:val="003E05C0"/>
    <w:rsid w:val="003E1D09"/>
    <w:rsid w:val="003E6E78"/>
    <w:rsid w:val="003E7899"/>
    <w:rsid w:val="003E7D4D"/>
    <w:rsid w:val="003F1756"/>
    <w:rsid w:val="003F696F"/>
    <w:rsid w:val="003F74B1"/>
    <w:rsid w:val="00400A5C"/>
    <w:rsid w:val="0040210B"/>
    <w:rsid w:val="0040497F"/>
    <w:rsid w:val="004052C3"/>
    <w:rsid w:val="004065A6"/>
    <w:rsid w:val="00407638"/>
    <w:rsid w:val="00407639"/>
    <w:rsid w:val="004101BB"/>
    <w:rsid w:val="00414947"/>
    <w:rsid w:val="0041499A"/>
    <w:rsid w:val="004149FA"/>
    <w:rsid w:val="00415FFB"/>
    <w:rsid w:val="00416239"/>
    <w:rsid w:val="0042080E"/>
    <w:rsid w:val="0042160E"/>
    <w:rsid w:val="004221E9"/>
    <w:rsid w:val="00422B53"/>
    <w:rsid w:val="00423A01"/>
    <w:rsid w:val="00424AE2"/>
    <w:rsid w:val="0043004E"/>
    <w:rsid w:val="00430F7E"/>
    <w:rsid w:val="00432739"/>
    <w:rsid w:val="00433302"/>
    <w:rsid w:val="00433BA6"/>
    <w:rsid w:val="00434CA6"/>
    <w:rsid w:val="00435166"/>
    <w:rsid w:val="00435A2A"/>
    <w:rsid w:val="00436F6C"/>
    <w:rsid w:val="00441914"/>
    <w:rsid w:val="00443EC6"/>
    <w:rsid w:val="00444F48"/>
    <w:rsid w:val="00446454"/>
    <w:rsid w:val="00450415"/>
    <w:rsid w:val="00451E8F"/>
    <w:rsid w:val="00453B3C"/>
    <w:rsid w:val="00454EC1"/>
    <w:rsid w:val="00456181"/>
    <w:rsid w:val="0045677C"/>
    <w:rsid w:val="00456D9A"/>
    <w:rsid w:val="00457040"/>
    <w:rsid w:val="004612B1"/>
    <w:rsid w:val="00463338"/>
    <w:rsid w:val="004643E0"/>
    <w:rsid w:val="00467823"/>
    <w:rsid w:val="00470409"/>
    <w:rsid w:val="004712C4"/>
    <w:rsid w:val="0047155B"/>
    <w:rsid w:val="00471906"/>
    <w:rsid w:val="00476E3B"/>
    <w:rsid w:val="00480271"/>
    <w:rsid w:val="004813D6"/>
    <w:rsid w:val="00482B57"/>
    <w:rsid w:val="00482BC8"/>
    <w:rsid w:val="00483E61"/>
    <w:rsid w:val="004850BD"/>
    <w:rsid w:val="00486E82"/>
    <w:rsid w:val="0048721E"/>
    <w:rsid w:val="00487D25"/>
    <w:rsid w:val="0049155B"/>
    <w:rsid w:val="004951B8"/>
    <w:rsid w:val="00496548"/>
    <w:rsid w:val="004965A6"/>
    <w:rsid w:val="00496AE9"/>
    <w:rsid w:val="004A08D5"/>
    <w:rsid w:val="004B07CC"/>
    <w:rsid w:val="004B1096"/>
    <w:rsid w:val="004B11CB"/>
    <w:rsid w:val="004B217E"/>
    <w:rsid w:val="004B3805"/>
    <w:rsid w:val="004B4231"/>
    <w:rsid w:val="004B4A49"/>
    <w:rsid w:val="004B69C1"/>
    <w:rsid w:val="004B7BAA"/>
    <w:rsid w:val="004C61B2"/>
    <w:rsid w:val="004D0AA5"/>
    <w:rsid w:val="004D0D1C"/>
    <w:rsid w:val="004D121B"/>
    <w:rsid w:val="004D147B"/>
    <w:rsid w:val="004D17CF"/>
    <w:rsid w:val="004D3F73"/>
    <w:rsid w:val="004D41D7"/>
    <w:rsid w:val="004D4738"/>
    <w:rsid w:val="004D51AE"/>
    <w:rsid w:val="004D792B"/>
    <w:rsid w:val="004E091A"/>
    <w:rsid w:val="004E0B81"/>
    <w:rsid w:val="004E2D73"/>
    <w:rsid w:val="004E58B6"/>
    <w:rsid w:val="004E6271"/>
    <w:rsid w:val="004E62B7"/>
    <w:rsid w:val="004E63D8"/>
    <w:rsid w:val="004E63FB"/>
    <w:rsid w:val="004F0410"/>
    <w:rsid w:val="004F10C9"/>
    <w:rsid w:val="004F2D74"/>
    <w:rsid w:val="004F3E3D"/>
    <w:rsid w:val="004F46D9"/>
    <w:rsid w:val="004F522E"/>
    <w:rsid w:val="00500B30"/>
    <w:rsid w:val="00502777"/>
    <w:rsid w:val="005036EC"/>
    <w:rsid w:val="00504209"/>
    <w:rsid w:val="005114D6"/>
    <w:rsid w:val="00512884"/>
    <w:rsid w:val="00512F1F"/>
    <w:rsid w:val="00521725"/>
    <w:rsid w:val="005219D4"/>
    <w:rsid w:val="0052344C"/>
    <w:rsid w:val="005246D6"/>
    <w:rsid w:val="005255F6"/>
    <w:rsid w:val="005272CA"/>
    <w:rsid w:val="00530CBD"/>
    <w:rsid w:val="005340C7"/>
    <w:rsid w:val="005340D7"/>
    <w:rsid w:val="00534538"/>
    <w:rsid w:val="0053597F"/>
    <w:rsid w:val="00536545"/>
    <w:rsid w:val="00537141"/>
    <w:rsid w:val="005403B7"/>
    <w:rsid w:val="00541D71"/>
    <w:rsid w:val="0054260E"/>
    <w:rsid w:val="00542AF2"/>
    <w:rsid w:val="00543FED"/>
    <w:rsid w:val="00545E34"/>
    <w:rsid w:val="00547436"/>
    <w:rsid w:val="00547B53"/>
    <w:rsid w:val="00552BE6"/>
    <w:rsid w:val="00555FC3"/>
    <w:rsid w:val="00556009"/>
    <w:rsid w:val="005613B8"/>
    <w:rsid w:val="00561EEE"/>
    <w:rsid w:val="005629C0"/>
    <w:rsid w:val="00563BC1"/>
    <w:rsid w:val="005675F8"/>
    <w:rsid w:val="005710A2"/>
    <w:rsid w:val="005713E6"/>
    <w:rsid w:val="00575565"/>
    <w:rsid w:val="00580D2C"/>
    <w:rsid w:val="005812D2"/>
    <w:rsid w:val="00581428"/>
    <w:rsid w:val="005815BF"/>
    <w:rsid w:val="00581A00"/>
    <w:rsid w:val="00582009"/>
    <w:rsid w:val="00583C1E"/>
    <w:rsid w:val="0058651F"/>
    <w:rsid w:val="005873F1"/>
    <w:rsid w:val="005876D0"/>
    <w:rsid w:val="00587A7E"/>
    <w:rsid w:val="00591BA4"/>
    <w:rsid w:val="00593120"/>
    <w:rsid w:val="00595AC0"/>
    <w:rsid w:val="005A17B1"/>
    <w:rsid w:val="005A1A80"/>
    <w:rsid w:val="005A2237"/>
    <w:rsid w:val="005A292A"/>
    <w:rsid w:val="005B30DB"/>
    <w:rsid w:val="005B413D"/>
    <w:rsid w:val="005B56B7"/>
    <w:rsid w:val="005B6155"/>
    <w:rsid w:val="005C1591"/>
    <w:rsid w:val="005C4E70"/>
    <w:rsid w:val="005C527C"/>
    <w:rsid w:val="005C68A1"/>
    <w:rsid w:val="005D54A4"/>
    <w:rsid w:val="005D6069"/>
    <w:rsid w:val="005D7390"/>
    <w:rsid w:val="005E7EBB"/>
    <w:rsid w:val="005F0544"/>
    <w:rsid w:val="005F07AC"/>
    <w:rsid w:val="005F2544"/>
    <w:rsid w:val="005F5BB0"/>
    <w:rsid w:val="005F67F6"/>
    <w:rsid w:val="005F6FAF"/>
    <w:rsid w:val="00603548"/>
    <w:rsid w:val="00607C5D"/>
    <w:rsid w:val="006101AB"/>
    <w:rsid w:val="006115B9"/>
    <w:rsid w:val="00613796"/>
    <w:rsid w:val="00614C58"/>
    <w:rsid w:val="00615C77"/>
    <w:rsid w:val="00622348"/>
    <w:rsid w:val="00622EED"/>
    <w:rsid w:val="00624073"/>
    <w:rsid w:val="00624489"/>
    <w:rsid w:val="0062492F"/>
    <w:rsid w:val="0062576E"/>
    <w:rsid w:val="00625EB9"/>
    <w:rsid w:val="00630731"/>
    <w:rsid w:val="00630D33"/>
    <w:rsid w:val="0063473E"/>
    <w:rsid w:val="00635E0F"/>
    <w:rsid w:val="00636915"/>
    <w:rsid w:val="00640DA9"/>
    <w:rsid w:val="006430C3"/>
    <w:rsid w:val="00643E79"/>
    <w:rsid w:val="006447D4"/>
    <w:rsid w:val="00644DFF"/>
    <w:rsid w:val="00644F0C"/>
    <w:rsid w:val="00645042"/>
    <w:rsid w:val="0064554A"/>
    <w:rsid w:val="006465CE"/>
    <w:rsid w:val="00646AA7"/>
    <w:rsid w:val="00646B47"/>
    <w:rsid w:val="00647A11"/>
    <w:rsid w:val="00650190"/>
    <w:rsid w:val="00652206"/>
    <w:rsid w:val="006533B1"/>
    <w:rsid w:val="00653773"/>
    <w:rsid w:val="006539FD"/>
    <w:rsid w:val="0065420B"/>
    <w:rsid w:val="00656B2A"/>
    <w:rsid w:val="00657103"/>
    <w:rsid w:val="006577AB"/>
    <w:rsid w:val="00657D1C"/>
    <w:rsid w:val="00663E45"/>
    <w:rsid w:val="00666CF4"/>
    <w:rsid w:val="00670F4D"/>
    <w:rsid w:val="0067107C"/>
    <w:rsid w:val="006735AA"/>
    <w:rsid w:val="0067378B"/>
    <w:rsid w:val="00673843"/>
    <w:rsid w:val="00673DA7"/>
    <w:rsid w:val="006749E4"/>
    <w:rsid w:val="00676E07"/>
    <w:rsid w:val="00682881"/>
    <w:rsid w:val="00682C12"/>
    <w:rsid w:val="00682F38"/>
    <w:rsid w:val="00683EFB"/>
    <w:rsid w:val="006840B0"/>
    <w:rsid w:val="00684B3B"/>
    <w:rsid w:val="00687EFA"/>
    <w:rsid w:val="00690D77"/>
    <w:rsid w:val="00692F02"/>
    <w:rsid w:val="00693D97"/>
    <w:rsid w:val="006941AC"/>
    <w:rsid w:val="00696131"/>
    <w:rsid w:val="00697194"/>
    <w:rsid w:val="006977CA"/>
    <w:rsid w:val="006A2498"/>
    <w:rsid w:val="006A43A8"/>
    <w:rsid w:val="006A4CF2"/>
    <w:rsid w:val="006A5FBC"/>
    <w:rsid w:val="006A67E9"/>
    <w:rsid w:val="006A7702"/>
    <w:rsid w:val="006B1916"/>
    <w:rsid w:val="006B4132"/>
    <w:rsid w:val="006B4308"/>
    <w:rsid w:val="006B49C4"/>
    <w:rsid w:val="006B4B04"/>
    <w:rsid w:val="006B55A9"/>
    <w:rsid w:val="006B69B2"/>
    <w:rsid w:val="006B6D6F"/>
    <w:rsid w:val="006B70ED"/>
    <w:rsid w:val="006C3D44"/>
    <w:rsid w:val="006C3EC7"/>
    <w:rsid w:val="006C5E35"/>
    <w:rsid w:val="006C6877"/>
    <w:rsid w:val="006D1BB9"/>
    <w:rsid w:val="006D59CA"/>
    <w:rsid w:val="006E17F1"/>
    <w:rsid w:val="006E2746"/>
    <w:rsid w:val="006E370C"/>
    <w:rsid w:val="006E377E"/>
    <w:rsid w:val="006E409E"/>
    <w:rsid w:val="006E5696"/>
    <w:rsid w:val="006E5D47"/>
    <w:rsid w:val="006E661B"/>
    <w:rsid w:val="006E741D"/>
    <w:rsid w:val="006F1981"/>
    <w:rsid w:val="006F2E0D"/>
    <w:rsid w:val="006F3C0D"/>
    <w:rsid w:val="007018E6"/>
    <w:rsid w:val="00702EA8"/>
    <w:rsid w:val="00703812"/>
    <w:rsid w:val="00703CF2"/>
    <w:rsid w:val="0070430E"/>
    <w:rsid w:val="007052CA"/>
    <w:rsid w:val="00705A3C"/>
    <w:rsid w:val="00706F74"/>
    <w:rsid w:val="007101D3"/>
    <w:rsid w:val="00713EEB"/>
    <w:rsid w:val="00722DC8"/>
    <w:rsid w:val="00723DD3"/>
    <w:rsid w:val="00725AD7"/>
    <w:rsid w:val="0072770C"/>
    <w:rsid w:val="007336A4"/>
    <w:rsid w:val="00735B20"/>
    <w:rsid w:val="00735B7F"/>
    <w:rsid w:val="007405E6"/>
    <w:rsid w:val="0074098F"/>
    <w:rsid w:val="0074115C"/>
    <w:rsid w:val="00741213"/>
    <w:rsid w:val="007426B3"/>
    <w:rsid w:val="007427C9"/>
    <w:rsid w:val="007440C2"/>
    <w:rsid w:val="00744C04"/>
    <w:rsid w:val="00750A4A"/>
    <w:rsid w:val="00750AB2"/>
    <w:rsid w:val="00750BB0"/>
    <w:rsid w:val="007511FC"/>
    <w:rsid w:val="00751FA1"/>
    <w:rsid w:val="00755A04"/>
    <w:rsid w:val="00757F26"/>
    <w:rsid w:val="007613CE"/>
    <w:rsid w:val="007625FA"/>
    <w:rsid w:val="0077028D"/>
    <w:rsid w:val="007733BA"/>
    <w:rsid w:val="00773D4C"/>
    <w:rsid w:val="007740B4"/>
    <w:rsid w:val="007755E1"/>
    <w:rsid w:val="0078033B"/>
    <w:rsid w:val="0078125D"/>
    <w:rsid w:val="00784A92"/>
    <w:rsid w:val="00785482"/>
    <w:rsid w:val="007855CD"/>
    <w:rsid w:val="00787DAF"/>
    <w:rsid w:val="0079076D"/>
    <w:rsid w:val="00790772"/>
    <w:rsid w:val="00792BC3"/>
    <w:rsid w:val="00793A51"/>
    <w:rsid w:val="00796AF3"/>
    <w:rsid w:val="007A3DD9"/>
    <w:rsid w:val="007B0351"/>
    <w:rsid w:val="007B0ECB"/>
    <w:rsid w:val="007B6DDF"/>
    <w:rsid w:val="007B72F2"/>
    <w:rsid w:val="007B7322"/>
    <w:rsid w:val="007B7639"/>
    <w:rsid w:val="007C1FBB"/>
    <w:rsid w:val="007C7647"/>
    <w:rsid w:val="007C7A4F"/>
    <w:rsid w:val="007D093E"/>
    <w:rsid w:val="007D1664"/>
    <w:rsid w:val="007D25B5"/>
    <w:rsid w:val="007D29CF"/>
    <w:rsid w:val="007D3FAF"/>
    <w:rsid w:val="007D4D73"/>
    <w:rsid w:val="007D5AAA"/>
    <w:rsid w:val="007D6C92"/>
    <w:rsid w:val="007D7F8D"/>
    <w:rsid w:val="007E0854"/>
    <w:rsid w:val="007E0E2B"/>
    <w:rsid w:val="007E2A61"/>
    <w:rsid w:val="007E3718"/>
    <w:rsid w:val="007F333B"/>
    <w:rsid w:val="007F422A"/>
    <w:rsid w:val="007F59E3"/>
    <w:rsid w:val="007F5E3B"/>
    <w:rsid w:val="007F7638"/>
    <w:rsid w:val="007F7DE0"/>
    <w:rsid w:val="00800F10"/>
    <w:rsid w:val="00802BB8"/>
    <w:rsid w:val="00810DF8"/>
    <w:rsid w:val="00810E74"/>
    <w:rsid w:val="008126ED"/>
    <w:rsid w:val="00813EDC"/>
    <w:rsid w:val="00814EA9"/>
    <w:rsid w:val="00820BBE"/>
    <w:rsid w:val="00821BA4"/>
    <w:rsid w:val="00822A6A"/>
    <w:rsid w:val="00823429"/>
    <w:rsid w:val="0082484C"/>
    <w:rsid w:val="00824C84"/>
    <w:rsid w:val="008261C2"/>
    <w:rsid w:val="0082764B"/>
    <w:rsid w:val="00831EA9"/>
    <w:rsid w:val="00832DE8"/>
    <w:rsid w:val="0083384A"/>
    <w:rsid w:val="00834565"/>
    <w:rsid w:val="00835E5D"/>
    <w:rsid w:val="008467A9"/>
    <w:rsid w:val="0084713A"/>
    <w:rsid w:val="00847FB4"/>
    <w:rsid w:val="00850DC0"/>
    <w:rsid w:val="008573E8"/>
    <w:rsid w:val="00860954"/>
    <w:rsid w:val="00861A9E"/>
    <w:rsid w:val="00870971"/>
    <w:rsid w:val="00871912"/>
    <w:rsid w:val="00872497"/>
    <w:rsid w:val="008740A8"/>
    <w:rsid w:val="008748C5"/>
    <w:rsid w:val="008754AB"/>
    <w:rsid w:val="00875D5D"/>
    <w:rsid w:val="008779D1"/>
    <w:rsid w:val="00877AB6"/>
    <w:rsid w:val="00877CE0"/>
    <w:rsid w:val="00880126"/>
    <w:rsid w:val="0088193D"/>
    <w:rsid w:val="00885586"/>
    <w:rsid w:val="00885EED"/>
    <w:rsid w:val="00887B32"/>
    <w:rsid w:val="00891728"/>
    <w:rsid w:val="00891897"/>
    <w:rsid w:val="00891FB7"/>
    <w:rsid w:val="00892B98"/>
    <w:rsid w:val="00892FDA"/>
    <w:rsid w:val="0089488B"/>
    <w:rsid w:val="008950F7"/>
    <w:rsid w:val="00895C23"/>
    <w:rsid w:val="008A2CA5"/>
    <w:rsid w:val="008A5453"/>
    <w:rsid w:val="008A64D9"/>
    <w:rsid w:val="008A7792"/>
    <w:rsid w:val="008B0A63"/>
    <w:rsid w:val="008B12B3"/>
    <w:rsid w:val="008B14B6"/>
    <w:rsid w:val="008B163A"/>
    <w:rsid w:val="008B34AE"/>
    <w:rsid w:val="008B3FDF"/>
    <w:rsid w:val="008B6664"/>
    <w:rsid w:val="008B78AE"/>
    <w:rsid w:val="008B7DD4"/>
    <w:rsid w:val="008C3D21"/>
    <w:rsid w:val="008C4BE9"/>
    <w:rsid w:val="008C680A"/>
    <w:rsid w:val="008C6EBA"/>
    <w:rsid w:val="008C75DB"/>
    <w:rsid w:val="008C75E7"/>
    <w:rsid w:val="008C798F"/>
    <w:rsid w:val="008D2072"/>
    <w:rsid w:val="008D377D"/>
    <w:rsid w:val="008D6901"/>
    <w:rsid w:val="008D7059"/>
    <w:rsid w:val="008E00D0"/>
    <w:rsid w:val="008E19D9"/>
    <w:rsid w:val="008E5C44"/>
    <w:rsid w:val="008E6869"/>
    <w:rsid w:val="008F0AB8"/>
    <w:rsid w:val="008F138A"/>
    <w:rsid w:val="008F402E"/>
    <w:rsid w:val="008F6524"/>
    <w:rsid w:val="00900C89"/>
    <w:rsid w:val="00901BF7"/>
    <w:rsid w:val="009021DB"/>
    <w:rsid w:val="00902273"/>
    <w:rsid w:val="0090271C"/>
    <w:rsid w:val="0090332C"/>
    <w:rsid w:val="00905FC2"/>
    <w:rsid w:val="0090702A"/>
    <w:rsid w:val="0090787D"/>
    <w:rsid w:val="00907E09"/>
    <w:rsid w:val="00910EB6"/>
    <w:rsid w:val="0091228D"/>
    <w:rsid w:val="0091407E"/>
    <w:rsid w:val="00914961"/>
    <w:rsid w:val="00916991"/>
    <w:rsid w:val="00920563"/>
    <w:rsid w:val="00920E3E"/>
    <w:rsid w:val="009231F2"/>
    <w:rsid w:val="00925501"/>
    <w:rsid w:val="00925C56"/>
    <w:rsid w:val="009277AC"/>
    <w:rsid w:val="00932FF2"/>
    <w:rsid w:val="00933756"/>
    <w:rsid w:val="00934B6C"/>
    <w:rsid w:val="00935F52"/>
    <w:rsid w:val="009436B9"/>
    <w:rsid w:val="0094451C"/>
    <w:rsid w:val="009445CD"/>
    <w:rsid w:val="00947777"/>
    <w:rsid w:val="00947AD6"/>
    <w:rsid w:val="00955E74"/>
    <w:rsid w:val="00960AB0"/>
    <w:rsid w:val="0096125F"/>
    <w:rsid w:val="00961B1E"/>
    <w:rsid w:val="00963700"/>
    <w:rsid w:val="00964CD6"/>
    <w:rsid w:val="00967309"/>
    <w:rsid w:val="00967F16"/>
    <w:rsid w:val="00970266"/>
    <w:rsid w:val="00970FDE"/>
    <w:rsid w:val="0097374E"/>
    <w:rsid w:val="009766B4"/>
    <w:rsid w:val="00977813"/>
    <w:rsid w:val="009801D8"/>
    <w:rsid w:val="00983620"/>
    <w:rsid w:val="00985197"/>
    <w:rsid w:val="0098662D"/>
    <w:rsid w:val="00986C56"/>
    <w:rsid w:val="00987508"/>
    <w:rsid w:val="0099174B"/>
    <w:rsid w:val="00991F56"/>
    <w:rsid w:val="00993B5D"/>
    <w:rsid w:val="00993CE6"/>
    <w:rsid w:val="00995762"/>
    <w:rsid w:val="00995FE5"/>
    <w:rsid w:val="0099690F"/>
    <w:rsid w:val="00996A72"/>
    <w:rsid w:val="009A0114"/>
    <w:rsid w:val="009A24D4"/>
    <w:rsid w:val="009A24F6"/>
    <w:rsid w:val="009A465D"/>
    <w:rsid w:val="009A5773"/>
    <w:rsid w:val="009A72F5"/>
    <w:rsid w:val="009B1F6C"/>
    <w:rsid w:val="009B7C10"/>
    <w:rsid w:val="009C0C58"/>
    <w:rsid w:val="009C3A9A"/>
    <w:rsid w:val="009C5BF9"/>
    <w:rsid w:val="009D1C54"/>
    <w:rsid w:val="009D21CF"/>
    <w:rsid w:val="009D3D15"/>
    <w:rsid w:val="009D7BE6"/>
    <w:rsid w:val="009E08C8"/>
    <w:rsid w:val="009E61DE"/>
    <w:rsid w:val="009E6989"/>
    <w:rsid w:val="009F1D02"/>
    <w:rsid w:val="009F339F"/>
    <w:rsid w:val="009F3BEE"/>
    <w:rsid w:val="009F6F13"/>
    <w:rsid w:val="009F743A"/>
    <w:rsid w:val="009F7F46"/>
    <w:rsid w:val="00A03E4A"/>
    <w:rsid w:val="00A04271"/>
    <w:rsid w:val="00A05A44"/>
    <w:rsid w:val="00A06155"/>
    <w:rsid w:val="00A0623F"/>
    <w:rsid w:val="00A06792"/>
    <w:rsid w:val="00A12339"/>
    <w:rsid w:val="00A1530B"/>
    <w:rsid w:val="00A154AE"/>
    <w:rsid w:val="00A1654F"/>
    <w:rsid w:val="00A16E0A"/>
    <w:rsid w:val="00A173AC"/>
    <w:rsid w:val="00A2155F"/>
    <w:rsid w:val="00A21BB0"/>
    <w:rsid w:val="00A21C90"/>
    <w:rsid w:val="00A2259A"/>
    <w:rsid w:val="00A22E15"/>
    <w:rsid w:val="00A239CD"/>
    <w:rsid w:val="00A277E7"/>
    <w:rsid w:val="00A32FBC"/>
    <w:rsid w:val="00A33F5B"/>
    <w:rsid w:val="00A350DE"/>
    <w:rsid w:val="00A356AE"/>
    <w:rsid w:val="00A35EE0"/>
    <w:rsid w:val="00A37F87"/>
    <w:rsid w:val="00A40563"/>
    <w:rsid w:val="00A42B85"/>
    <w:rsid w:val="00A4386C"/>
    <w:rsid w:val="00A43A0E"/>
    <w:rsid w:val="00A46412"/>
    <w:rsid w:val="00A51DFE"/>
    <w:rsid w:val="00A53628"/>
    <w:rsid w:val="00A54B35"/>
    <w:rsid w:val="00A56BE8"/>
    <w:rsid w:val="00A60289"/>
    <w:rsid w:val="00A619E7"/>
    <w:rsid w:val="00A63E7D"/>
    <w:rsid w:val="00A666FD"/>
    <w:rsid w:val="00A66DD1"/>
    <w:rsid w:val="00A67DA3"/>
    <w:rsid w:val="00A7604D"/>
    <w:rsid w:val="00A83B9B"/>
    <w:rsid w:val="00A91E4D"/>
    <w:rsid w:val="00A942E1"/>
    <w:rsid w:val="00A95A6B"/>
    <w:rsid w:val="00A95CB1"/>
    <w:rsid w:val="00A95E37"/>
    <w:rsid w:val="00A9646A"/>
    <w:rsid w:val="00A974DE"/>
    <w:rsid w:val="00AA0D94"/>
    <w:rsid w:val="00AA1C9D"/>
    <w:rsid w:val="00AA2AD3"/>
    <w:rsid w:val="00AA4A63"/>
    <w:rsid w:val="00AA5156"/>
    <w:rsid w:val="00AB0F89"/>
    <w:rsid w:val="00AB2881"/>
    <w:rsid w:val="00AB3658"/>
    <w:rsid w:val="00AB3838"/>
    <w:rsid w:val="00AB5C5B"/>
    <w:rsid w:val="00AB758D"/>
    <w:rsid w:val="00AC0191"/>
    <w:rsid w:val="00AC1D49"/>
    <w:rsid w:val="00AC483E"/>
    <w:rsid w:val="00AC55D4"/>
    <w:rsid w:val="00AC7370"/>
    <w:rsid w:val="00AD000B"/>
    <w:rsid w:val="00AD0364"/>
    <w:rsid w:val="00AD3B95"/>
    <w:rsid w:val="00AD518D"/>
    <w:rsid w:val="00AD5409"/>
    <w:rsid w:val="00AD540E"/>
    <w:rsid w:val="00AD6748"/>
    <w:rsid w:val="00AD6D0C"/>
    <w:rsid w:val="00AD6D75"/>
    <w:rsid w:val="00AD7272"/>
    <w:rsid w:val="00AD790D"/>
    <w:rsid w:val="00AE1139"/>
    <w:rsid w:val="00AE2E04"/>
    <w:rsid w:val="00AE3538"/>
    <w:rsid w:val="00AE38B5"/>
    <w:rsid w:val="00AE70DA"/>
    <w:rsid w:val="00AF07D8"/>
    <w:rsid w:val="00AF206D"/>
    <w:rsid w:val="00AF37BF"/>
    <w:rsid w:val="00AF3CF9"/>
    <w:rsid w:val="00AF42AE"/>
    <w:rsid w:val="00AF55E5"/>
    <w:rsid w:val="00AF580D"/>
    <w:rsid w:val="00AF6322"/>
    <w:rsid w:val="00AF72BA"/>
    <w:rsid w:val="00B00861"/>
    <w:rsid w:val="00B01E7E"/>
    <w:rsid w:val="00B01F08"/>
    <w:rsid w:val="00B032F5"/>
    <w:rsid w:val="00B040C1"/>
    <w:rsid w:val="00B049F6"/>
    <w:rsid w:val="00B076D0"/>
    <w:rsid w:val="00B13CC8"/>
    <w:rsid w:val="00B143B3"/>
    <w:rsid w:val="00B16796"/>
    <w:rsid w:val="00B23FF0"/>
    <w:rsid w:val="00B243BA"/>
    <w:rsid w:val="00B24B48"/>
    <w:rsid w:val="00B2604E"/>
    <w:rsid w:val="00B265A2"/>
    <w:rsid w:val="00B27780"/>
    <w:rsid w:val="00B307E9"/>
    <w:rsid w:val="00B31BF3"/>
    <w:rsid w:val="00B32BC1"/>
    <w:rsid w:val="00B373B9"/>
    <w:rsid w:val="00B400D7"/>
    <w:rsid w:val="00B40DA3"/>
    <w:rsid w:val="00B42B68"/>
    <w:rsid w:val="00B42C99"/>
    <w:rsid w:val="00B453F0"/>
    <w:rsid w:val="00B474C9"/>
    <w:rsid w:val="00B47E6C"/>
    <w:rsid w:val="00B50631"/>
    <w:rsid w:val="00B527B3"/>
    <w:rsid w:val="00B52B2F"/>
    <w:rsid w:val="00B52ED1"/>
    <w:rsid w:val="00B53305"/>
    <w:rsid w:val="00B53D1F"/>
    <w:rsid w:val="00B553D9"/>
    <w:rsid w:val="00B62D59"/>
    <w:rsid w:val="00B63D3E"/>
    <w:rsid w:val="00B644D2"/>
    <w:rsid w:val="00B66F10"/>
    <w:rsid w:val="00B70A97"/>
    <w:rsid w:val="00B730C3"/>
    <w:rsid w:val="00B73832"/>
    <w:rsid w:val="00B74264"/>
    <w:rsid w:val="00B828A1"/>
    <w:rsid w:val="00B82D7B"/>
    <w:rsid w:val="00B841A5"/>
    <w:rsid w:val="00B8469B"/>
    <w:rsid w:val="00B86A53"/>
    <w:rsid w:val="00B87721"/>
    <w:rsid w:val="00B93AC4"/>
    <w:rsid w:val="00B95439"/>
    <w:rsid w:val="00B97812"/>
    <w:rsid w:val="00BA2AEC"/>
    <w:rsid w:val="00BA5B64"/>
    <w:rsid w:val="00BA6CB3"/>
    <w:rsid w:val="00BA6D4C"/>
    <w:rsid w:val="00BA7665"/>
    <w:rsid w:val="00BA7C43"/>
    <w:rsid w:val="00BB1099"/>
    <w:rsid w:val="00BB1A7F"/>
    <w:rsid w:val="00BB2802"/>
    <w:rsid w:val="00BB35E7"/>
    <w:rsid w:val="00BB5939"/>
    <w:rsid w:val="00BB5B15"/>
    <w:rsid w:val="00BB752E"/>
    <w:rsid w:val="00BC2539"/>
    <w:rsid w:val="00BC3EB2"/>
    <w:rsid w:val="00BC4AD8"/>
    <w:rsid w:val="00BC5A3D"/>
    <w:rsid w:val="00BC6D5D"/>
    <w:rsid w:val="00BD1C04"/>
    <w:rsid w:val="00BD2015"/>
    <w:rsid w:val="00BD232A"/>
    <w:rsid w:val="00BD28EF"/>
    <w:rsid w:val="00BD30F5"/>
    <w:rsid w:val="00BD3784"/>
    <w:rsid w:val="00BD3AF4"/>
    <w:rsid w:val="00BD4165"/>
    <w:rsid w:val="00BE04FD"/>
    <w:rsid w:val="00BE0E7B"/>
    <w:rsid w:val="00BE0EF0"/>
    <w:rsid w:val="00BE1289"/>
    <w:rsid w:val="00BE644F"/>
    <w:rsid w:val="00BF164C"/>
    <w:rsid w:val="00BF26C9"/>
    <w:rsid w:val="00BF437D"/>
    <w:rsid w:val="00BF4605"/>
    <w:rsid w:val="00BF488E"/>
    <w:rsid w:val="00BF51FC"/>
    <w:rsid w:val="00BF7242"/>
    <w:rsid w:val="00C02705"/>
    <w:rsid w:val="00C030AF"/>
    <w:rsid w:val="00C03B98"/>
    <w:rsid w:val="00C045C2"/>
    <w:rsid w:val="00C052C6"/>
    <w:rsid w:val="00C07A42"/>
    <w:rsid w:val="00C113A1"/>
    <w:rsid w:val="00C11D4A"/>
    <w:rsid w:val="00C15261"/>
    <w:rsid w:val="00C166E2"/>
    <w:rsid w:val="00C171F0"/>
    <w:rsid w:val="00C174D7"/>
    <w:rsid w:val="00C17F75"/>
    <w:rsid w:val="00C20DD5"/>
    <w:rsid w:val="00C2186A"/>
    <w:rsid w:val="00C22640"/>
    <w:rsid w:val="00C246D8"/>
    <w:rsid w:val="00C24B37"/>
    <w:rsid w:val="00C25C1F"/>
    <w:rsid w:val="00C270B2"/>
    <w:rsid w:val="00C307F3"/>
    <w:rsid w:val="00C30ADB"/>
    <w:rsid w:val="00C32966"/>
    <w:rsid w:val="00C32E39"/>
    <w:rsid w:val="00C3390B"/>
    <w:rsid w:val="00C35ABA"/>
    <w:rsid w:val="00C36A8C"/>
    <w:rsid w:val="00C370B2"/>
    <w:rsid w:val="00C37B41"/>
    <w:rsid w:val="00C428A4"/>
    <w:rsid w:val="00C432A2"/>
    <w:rsid w:val="00C440FB"/>
    <w:rsid w:val="00C4697C"/>
    <w:rsid w:val="00C472B9"/>
    <w:rsid w:val="00C507E1"/>
    <w:rsid w:val="00C52786"/>
    <w:rsid w:val="00C53130"/>
    <w:rsid w:val="00C532DB"/>
    <w:rsid w:val="00C53539"/>
    <w:rsid w:val="00C5619A"/>
    <w:rsid w:val="00C56274"/>
    <w:rsid w:val="00C60146"/>
    <w:rsid w:val="00C61F4B"/>
    <w:rsid w:val="00C636AB"/>
    <w:rsid w:val="00C63ACB"/>
    <w:rsid w:val="00C65DC2"/>
    <w:rsid w:val="00C65F9C"/>
    <w:rsid w:val="00C67416"/>
    <w:rsid w:val="00C67528"/>
    <w:rsid w:val="00C67E09"/>
    <w:rsid w:val="00C70D64"/>
    <w:rsid w:val="00C7162F"/>
    <w:rsid w:val="00C71AEB"/>
    <w:rsid w:val="00C7232B"/>
    <w:rsid w:val="00C73AE1"/>
    <w:rsid w:val="00C75533"/>
    <w:rsid w:val="00C767B4"/>
    <w:rsid w:val="00C81EA5"/>
    <w:rsid w:val="00C8214C"/>
    <w:rsid w:val="00C83CBA"/>
    <w:rsid w:val="00C84086"/>
    <w:rsid w:val="00C84372"/>
    <w:rsid w:val="00C84876"/>
    <w:rsid w:val="00C8548D"/>
    <w:rsid w:val="00C85A3D"/>
    <w:rsid w:val="00C85C83"/>
    <w:rsid w:val="00C87A34"/>
    <w:rsid w:val="00C901BC"/>
    <w:rsid w:val="00C90D7B"/>
    <w:rsid w:val="00C939A5"/>
    <w:rsid w:val="00C93C67"/>
    <w:rsid w:val="00C9449F"/>
    <w:rsid w:val="00C95D00"/>
    <w:rsid w:val="00C9719D"/>
    <w:rsid w:val="00CA0FE1"/>
    <w:rsid w:val="00CA5883"/>
    <w:rsid w:val="00CA5C28"/>
    <w:rsid w:val="00CA5D97"/>
    <w:rsid w:val="00CA6B02"/>
    <w:rsid w:val="00CB0227"/>
    <w:rsid w:val="00CB10F6"/>
    <w:rsid w:val="00CB4269"/>
    <w:rsid w:val="00CB6A73"/>
    <w:rsid w:val="00CC0195"/>
    <w:rsid w:val="00CC051C"/>
    <w:rsid w:val="00CC4795"/>
    <w:rsid w:val="00CC6C0E"/>
    <w:rsid w:val="00CD1F54"/>
    <w:rsid w:val="00CD338E"/>
    <w:rsid w:val="00CD4013"/>
    <w:rsid w:val="00CD5C25"/>
    <w:rsid w:val="00CE12AC"/>
    <w:rsid w:val="00CE630F"/>
    <w:rsid w:val="00CE636B"/>
    <w:rsid w:val="00CE7349"/>
    <w:rsid w:val="00CF061F"/>
    <w:rsid w:val="00CF2169"/>
    <w:rsid w:val="00CF294A"/>
    <w:rsid w:val="00CF2FAA"/>
    <w:rsid w:val="00CF4449"/>
    <w:rsid w:val="00CF671E"/>
    <w:rsid w:val="00CF68E2"/>
    <w:rsid w:val="00CF7536"/>
    <w:rsid w:val="00D0162D"/>
    <w:rsid w:val="00D04107"/>
    <w:rsid w:val="00D061FD"/>
    <w:rsid w:val="00D06424"/>
    <w:rsid w:val="00D0688A"/>
    <w:rsid w:val="00D07832"/>
    <w:rsid w:val="00D104A0"/>
    <w:rsid w:val="00D114B6"/>
    <w:rsid w:val="00D11D52"/>
    <w:rsid w:val="00D12F89"/>
    <w:rsid w:val="00D14063"/>
    <w:rsid w:val="00D14A39"/>
    <w:rsid w:val="00D15DC1"/>
    <w:rsid w:val="00D179B4"/>
    <w:rsid w:val="00D21F1E"/>
    <w:rsid w:val="00D23451"/>
    <w:rsid w:val="00D24D25"/>
    <w:rsid w:val="00D25797"/>
    <w:rsid w:val="00D27FBE"/>
    <w:rsid w:val="00D3136D"/>
    <w:rsid w:val="00D31837"/>
    <w:rsid w:val="00D34EFA"/>
    <w:rsid w:val="00D3643C"/>
    <w:rsid w:val="00D36B4A"/>
    <w:rsid w:val="00D36CD9"/>
    <w:rsid w:val="00D40E0E"/>
    <w:rsid w:val="00D40E3C"/>
    <w:rsid w:val="00D43610"/>
    <w:rsid w:val="00D476BC"/>
    <w:rsid w:val="00D5193F"/>
    <w:rsid w:val="00D5297C"/>
    <w:rsid w:val="00D571FF"/>
    <w:rsid w:val="00D6247C"/>
    <w:rsid w:val="00D637A3"/>
    <w:rsid w:val="00D63940"/>
    <w:rsid w:val="00D658BE"/>
    <w:rsid w:val="00D67D18"/>
    <w:rsid w:val="00D70AE4"/>
    <w:rsid w:val="00D72DEF"/>
    <w:rsid w:val="00D76354"/>
    <w:rsid w:val="00D807A8"/>
    <w:rsid w:val="00D823A3"/>
    <w:rsid w:val="00D8263B"/>
    <w:rsid w:val="00D832B7"/>
    <w:rsid w:val="00D861AF"/>
    <w:rsid w:val="00D861BE"/>
    <w:rsid w:val="00D86D66"/>
    <w:rsid w:val="00D87687"/>
    <w:rsid w:val="00D90B4D"/>
    <w:rsid w:val="00D91CB1"/>
    <w:rsid w:val="00D95198"/>
    <w:rsid w:val="00D957E6"/>
    <w:rsid w:val="00D9696A"/>
    <w:rsid w:val="00D97819"/>
    <w:rsid w:val="00D978FD"/>
    <w:rsid w:val="00D97F96"/>
    <w:rsid w:val="00DA20D1"/>
    <w:rsid w:val="00DA487B"/>
    <w:rsid w:val="00DB0C81"/>
    <w:rsid w:val="00DB5626"/>
    <w:rsid w:val="00DB7D61"/>
    <w:rsid w:val="00DC0F59"/>
    <w:rsid w:val="00DC4FF6"/>
    <w:rsid w:val="00DD0FB9"/>
    <w:rsid w:val="00DD1737"/>
    <w:rsid w:val="00DD2BFE"/>
    <w:rsid w:val="00DD3263"/>
    <w:rsid w:val="00DD3687"/>
    <w:rsid w:val="00DD37E1"/>
    <w:rsid w:val="00DD57B4"/>
    <w:rsid w:val="00DD5EC7"/>
    <w:rsid w:val="00DD6FAC"/>
    <w:rsid w:val="00DD7410"/>
    <w:rsid w:val="00DD7B96"/>
    <w:rsid w:val="00DD7D5F"/>
    <w:rsid w:val="00DE0230"/>
    <w:rsid w:val="00DE281A"/>
    <w:rsid w:val="00DE368E"/>
    <w:rsid w:val="00DE4F87"/>
    <w:rsid w:val="00DE6D52"/>
    <w:rsid w:val="00DE79D9"/>
    <w:rsid w:val="00DF2067"/>
    <w:rsid w:val="00DF2AF8"/>
    <w:rsid w:val="00DF471F"/>
    <w:rsid w:val="00DF5C55"/>
    <w:rsid w:val="00DF6ADD"/>
    <w:rsid w:val="00E00402"/>
    <w:rsid w:val="00E004BB"/>
    <w:rsid w:val="00E062C4"/>
    <w:rsid w:val="00E07BFC"/>
    <w:rsid w:val="00E07E4A"/>
    <w:rsid w:val="00E1137A"/>
    <w:rsid w:val="00E11F3C"/>
    <w:rsid w:val="00E1450D"/>
    <w:rsid w:val="00E15752"/>
    <w:rsid w:val="00E15FBF"/>
    <w:rsid w:val="00E17F13"/>
    <w:rsid w:val="00E224E1"/>
    <w:rsid w:val="00E22599"/>
    <w:rsid w:val="00E228F4"/>
    <w:rsid w:val="00E22918"/>
    <w:rsid w:val="00E23243"/>
    <w:rsid w:val="00E269D0"/>
    <w:rsid w:val="00E26AD2"/>
    <w:rsid w:val="00E276F2"/>
    <w:rsid w:val="00E3061C"/>
    <w:rsid w:val="00E3080C"/>
    <w:rsid w:val="00E31732"/>
    <w:rsid w:val="00E31C83"/>
    <w:rsid w:val="00E32BE4"/>
    <w:rsid w:val="00E35554"/>
    <w:rsid w:val="00E35A00"/>
    <w:rsid w:val="00E37B9F"/>
    <w:rsid w:val="00E46E7D"/>
    <w:rsid w:val="00E47057"/>
    <w:rsid w:val="00E51BA6"/>
    <w:rsid w:val="00E51F62"/>
    <w:rsid w:val="00E51FCA"/>
    <w:rsid w:val="00E52397"/>
    <w:rsid w:val="00E53698"/>
    <w:rsid w:val="00E53760"/>
    <w:rsid w:val="00E53AB7"/>
    <w:rsid w:val="00E549A8"/>
    <w:rsid w:val="00E56C5F"/>
    <w:rsid w:val="00E638D5"/>
    <w:rsid w:val="00E639C0"/>
    <w:rsid w:val="00E63BA0"/>
    <w:rsid w:val="00E64639"/>
    <w:rsid w:val="00E6557B"/>
    <w:rsid w:val="00E67CE6"/>
    <w:rsid w:val="00E70AAE"/>
    <w:rsid w:val="00E7147C"/>
    <w:rsid w:val="00E720AF"/>
    <w:rsid w:val="00E740AE"/>
    <w:rsid w:val="00E743F1"/>
    <w:rsid w:val="00E745C8"/>
    <w:rsid w:val="00E80313"/>
    <w:rsid w:val="00E805B8"/>
    <w:rsid w:val="00E8205F"/>
    <w:rsid w:val="00E83E68"/>
    <w:rsid w:val="00E86B33"/>
    <w:rsid w:val="00E90DC4"/>
    <w:rsid w:val="00E912C3"/>
    <w:rsid w:val="00E92E1B"/>
    <w:rsid w:val="00E93173"/>
    <w:rsid w:val="00E94329"/>
    <w:rsid w:val="00E94499"/>
    <w:rsid w:val="00E97438"/>
    <w:rsid w:val="00EA11F8"/>
    <w:rsid w:val="00EA26D5"/>
    <w:rsid w:val="00EA27D4"/>
    <w:rsid w:val="00EA2847"/>
    <w:rsid w:val="00EA3A92"/>
    <w:rsid w:val="00EA3B90"/>
    <w:rsid w:val="00EA4778"/>
    <w:rsid w:val="00EA4B90"/>
    <w:rsid w:val="00EA6C11"/>
    <w:rsid w:val="00EA756D"/>
    <w:rsid w:val="00EA7C0C"/>
    <w:rsid w:val="00EB05E8"/>
    <w:rsid w:val="00EB45A0"/>
    <w:rsid w:val="00EB4DDB"/>
    <w:rsid w:val="00EB4EED"/>
    <w:rsid w:val="00EB6F5D"/>
    <w:rsid w:val="00EB71B7"/>
    <w:rsid w:val="00EB768B"/>
    <w:rsid w:val="00EC2440"/>
    <w:rsid w:val="00EC2677"/>
    <w:rsid w:val="00EC5A8B"/>
    <w:rsid w:val="00EC6DEB"/>
    <w:rsid w:val="00ED14CE"/>
    <w:rsid w:val="00ED4570"/>
    <w:rsid w:val="00ED58E7"/>
    <w:rsid w:val="00ED5A35"/>
    <w:rsid w:val="00EE270D"/>
    <w:rsid w:val="00EE39C5"/>
    <w:rsid w:val="00EE526C"/>
    <w:rsid w:val="00EE611D"/>
    <w:rsid w:val="00EF07D7"/>
    <w:rsid w:val="00EF18B6"/>
    <w:rsid w:val="00EF1C89"/>
    <w:rsid w:val="00EF3A7F"/>
    <w:rsid w:val="00EF79FD"/>
    <w:rsid w:val="00F01255"/>
    <w:rsid w:val="00F016A2"/>
    <w:rsid w:val="00F035D1"/>
    <w:rsid w:val="00F04FD6"/>
    <w:rsid w:val="00F10533"/>
    <w:rsid w:val="00F10EE1"/>
    <w:rsid w:val="00F115A4"/>
    <w:rsid w:val="00F115F9"/>
    <w:rsid w:val="00F12AD6"/>
    <w:rsid w:val="00F12E86"/>
    <w:rsid w:val="00F13693"/>
    <w:rsid w:val="00F156B8"/>
    <w:rsid w:val="00F15D6D"/>
    <w:rsid w:val="00F2043E"/>
    <w:rsid w:val="00F21ECF"/>
    <w:rsid w:val="00F24920"/>
    <w:rsid w:val="00F273E9"/>
    <w:rsid w:val="00F2782F"/>
    <w:rsid w:val="00F304F4"/>
    <w:rsid w:val="00F3333B"/>
    <w:rsid w:val="00F3425A"/>
    <w:rsid w:val="00F3656D"/>
    <w:rsid w:val="00F40523"/>
    <w:rsid w:val="00F42A84"/>
    <w:rsid w:val="00F42CB7"/>
    <w:rsid w:val="00F4392F"/>
    <w:rsid w:val="00F4510B"/>
    <w:rsid w:val="00F4517A"/>
    <w:rsid w:val="00F461E0"/>
    <w:rsid w:val="00F469B6"/>
    <w:rsid w:val="00F47B75"/>
    <w:rsid w:val="00F52FA9"/>
    <w:rsid w:val="00F54A20"/>
    <w:rsid w:val="00F5646A"/>
    <w:rsid w:val="00F57999"/>
    <w:rsid w:val="00F60931"/>
    <w:rsid w:val="00F64AA3"/>
    <w:rsid w:val="00F64DBD"/>
    <w:rsid w:val="00F64EB1"/>
    <w:rsid w:val="00F7255B"/>
    <w:rsid w:val="00F73E5A"/>
    <w:rsid w:val="00F763A8"/>
    <w:rsid w:val="00F7643F"/>
    <w:rsid w:val="00F76903"/>
    <w:rsid w:val="00F77213"/>
    <w:rsid w:val="00F7779B"/>
    <w:rsid w:val="00F77BFE"/>
    <w:rsid w:val="00F80561"/>
    <w:rsid w:val="00F812B7"/>
    <w:rsid w:val="00F8359D"/>
    <w:rsid w:val="00F83615"/>
    <w:rsid w:val="00F86570"/>
    <w:rsid w:val="00F86F43"/>
    <w:rsid w:val="00F87F9A"/>
    <w:rsid w:val="00F90871"/>
    <w:rsid w:val="00F91E3B"/>
    <w:rsid w:val="00F93C21"/>
    <w:rsid w:val="00F942D2"/>
    <w:rsid w:val="00F978A6"/>
    <w:rsid w:val="00FA0DFE"/>
    <w:rsid w:val="00FA1A2A"/>
    <w:rsid w:val="00FA244A"/>
    <w:rsid w:val="00FA3269"/>
    <w:rsid w:val="00FA4346"/>
    <w:rsid w:val="00FA5BF7"/>
    <w:rsid w:val="00FB0BC3"/>
    <w:rsid w:val="00FB194D"/>
    <w:rsid w:val="00FB1D30"/>
    <w:rsid w:val="00FB38CA"/>
    <w:rsid w:val="00FB45EE"/>
    <w:rsid w:val="00FB47D0"/>
    <w:rsid w:val="00FC30F9"/>
    <w:rsid w:val="00FC6A30"/>
    <w:rsid w:val="00FC6B81"/>
    <w:rsid w:val="00FC6D02"/>
    <w:rsid w:val="00FC77EF"/>
    <w:rsid w:val="00FC7839"/>
    <w:rsid w:val="00FD3337"/>
    <w:rsid w:val="00FD3E0E"/>
    <w:rsid w:val="00FD67B6"/>
    <w:rsid w:val="00FD7144"/>
    <w:rsid w:val="00FE31D4"/>
    <w:rsid w:val="00FE593B"/>
    <w:rsid w:val="00FE6329"/>
    <w:rsid w:val="00FE6E8E"/>
    <w:rsid w:val="00FE71A4"/>
    <w:rsid w:val="00FF14FF"/>
    <w:rsid w:val="00FF151A"/>
    <w:rsid w:val="00FF3CFF"/>
    <w:rsid w:val="00FF43A6"/>
    <w:rsid w:val="00FF5EC0"/>
    <w:rsid w:val="00FF7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628"/>
    <w:pPr>
      <w:widowControl w:val="0"/>
      <w:autoSpaceDE w:val="0"/>
      <w:autoSpaceDN w:val="0"/>
      <w:adjustRightInd w:val="0"/>
    </w:pPr>
    <w:rPr>
      <w:rFonts w:ascii="Times New Roman" w:eastAsia="Times New Roman" w:hAnsi="Times New Roman"/>
    </w:rPr>
  </w:style>
  <w:style w:type="paragraph" w:styleId="1">
    <w:name w:val="heading 1"/>
    <w:basedOn w:val="a"/>
    <w:next w:val="a"/>
    <w:qFormat/>
    <w:rsid w:val="0062448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512884"/>
    <w:pPr>
      <w:keepNext/>
      <w:spacing w:before="240" w:after="60"/>
      <w:outlineLvl w:val="1"/>
    </w:pPr>
    <w:rPr>
      <w:rFonts w:ascii="Cambria" w:hAnsi="Cambria"/>
      <w:b/>
      <w:bCs/>
      <w:i/>
      <w:iCs/>
      <w:sz w:val="28"/>
      <w:szCs w:val="28"/>
    </w:rPr>
  </w:style>
  <w:style w:type="paragraph" w:styleId="4">
    <w:name w:val="heading 4"/>
    <w:basedOn w:val="a"/>
    <w:next w:val="a"/>
    <w:link w:val="40"/>
    <w:qFormat/>
    <w:rsid w:val="00A53628"/>
    <w:pPr>
      <w:keepNext/>
      <w:spacing w:before="240" w:after="60"/>
      <w:outlineLvl w:val="3"/>
    </w:pPr>
    <w:rPr>
      <w:b/>
      <w:bCs/>
      <w:sz w:val="28"/>
      <w:szCs w:val="28"/>
    </w:rPr>
  </w:style>
  <w:style w:type="paragraph" w:styleId="6">
    <w:name w:val="heading 6"/>
    <w:basedOn w:val="a"/>
    <w:next w:val="a"/>
    <w:link w:val="60"/>
    <w:qFormat/>
    <w:rsid w:val="00A53628"/>
    <w:pPr>
      <w:keepNext/>
      <w:widowControl/>
      <w:autoSpaceDE/>
      <w:autoSpaceDN/>
      <w:adjustRightInd/>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A53628"/>
    <w:rPr>
      <w:rFonts w:ascii="Times New Roman" w:eastAsia="Times New Roman" w:hAnsi="Times New Roman" w:cs="Times New Roman"/>
      <w:b/>
      <w:bCs/>
      <w:sz w:val="28"/>
      <w:szCs w:val="28"/>
      <w:lang w:eastAsia="ru-RU"/>
    </w:rPr>
  </w:style>
  <w:style w:type="character" w:customStyle="1" w:styleId="60">
    <w:name w:val="Заголовок 6 Знак"/>
    <w:link w:val="6"/>
    <w:rsid w:val="00A53628"/>
    <w:rPr>
      <w:rFonts w:ascii="Times New Roman" w:eastAsia="Times New Roman" w:hAnsi="Times New Roman" w:cs="Times New Roman"/>
      <w:b/>
      <w:sz w:val="36"/>
      <w:szCs w:val="20"/>
      <w:lang w:eastAsia="ru-RU"/>
    </w:rPr>
  </w:style>
  <w:style w:type="paragraph" w:styleId="a3">
    <w:name w:val="Plain Text"/>
    <w:basedOn w:val="a"/>
    <w:link w:val="a4"/>
    <w:uiPriority w:val="99"/>
    <w:rsid w:val="00A53628"/>
    <w:pPr>
      <w:widowControl/>
      <w:autoSpaceDE/>
      <w:autoSpaceDN/>
      <w:adjustRightInd/>
    </w:pPr>
    <w:rPr>
      <w:rFonts w:ascii="Courier New" w:hAnsi="Courier New"/>
    </w:rPr>
  </w:style>
  <w:style w:type="character" w:customStyle="1" w:styleId="a4">
    <w:name w:val="Текст Знак"/>
    <w:link w:val="a3"/>
    <w:uiPriority w:val="99"/>
    <w:rsid w:val="00A53628"/>
    <w:rPr>
      <w:rFonts w:ascii="Courier New" w:eastAsia="Times New Roman" w:hAnsi="Courier New" w:cs="Times New Roman"/>
      <w:sz w:val="20"/>
      <w:szCs w:val="20"/>
      <w:lang w:eastAsia="ru-RU"/>
    </w:rPr>
  </w:style>
  <w:style w:type="paragraph" w:styleId="3">
    <w:name w:val="Body Text Indent 3"/>
    <w:basedOn w:val="a"/>
    <w:link w:val="30"/>
    <w:rsid w:val="00A53628"/>
    <w:pPr>
      <w:widowControl/>
      <w:suppressAutoHyphens/>
      <w:ind w:firstLine="550"/>
      <w:jc w:val="both"/>
    </w:pPr>
    <w:rPr>
      <w:sz w:val="28"/>
    </w:rPr>
  </w:style>
  <w:style w:type="character" w:customStyle="1" w:styleId="30">
    <w:name w:val="Основной текст с отступом 3 Знак"/>
    <w:link w:val="3"/>
    <w:rsid w:val="00A53628"/>
    <w:rPr>
      <w:rFonts w:ascii="Times New Roman" w:eastAsia="Times New Roman" w:hAnsi="Times New Roman" w:cs="Times New Roman"/>
      <w:sz w:val="28"/>
      <w:szCs w:val="20"/>
      <w:lang w:eastAsia="ru-RU"/>
    </w:rPr>
  </w:style>
  <w:style w:type="paragraph" w:styleId="a5">
    <w:name w:val="Body Text Indent"/>
    <w:basedOn w:val="a"/>
    <w:link w:val="a6"/>
    <w:rsid w:val="00A53628"/>
    <w:pPr>
      <w:spacing w:after="120"/>
      <w:ind w:left="283"/>
    </w:pPr>
  </w:style>
  <w:style w:type="character" w:customStyle="1" w:styleId="a6">
    <w:name w:val="Основной текст с отступом Знак"/>
    <w:link w:val="a5"/>
    <w:rsid w:val="00A53628"/>
    <w:rPr>
      <w:rFonts w:ascii="Times New Roman" w:eastAsia="Times New Roman" w:hAnsi="Times New Roman" w:cs="Times New Roman"/>
      <w:sz w:val="20"/>
      <w:szCs w:val="20"/>
      <w:lang w:eastAsia="ru-RU"/>
    </w:rPr>
  </w:style>
  <w:style w:type="paragraph" w:styleId="21">
    <w:name w:val="Body Text Indent 2"/>
    <w:basedOn w:val="a"/>
    <w:link w:val="22"/>
    <w:rsid w:val="00A53628"/>
    <w:pPr>
      <w:spacing w:after="120" w:line="480" w:lineRule="auto"/>
      <w:ind w:left="283"/>
    </w:pPr>
  </w:style>
  <w:style w:type="character" w:customStyle="1" w:styleId="22">
    <w:name w:val="Основной текст с отступом 2 Знак"/>
    <w:link w:val="21"/>
    <w:rsid w:val="00A53628"/>
    <w:rPr>
      <w:rFonts w:ascii="Times New Roman" w:eastAsia="Times New Roman" w:hAnsi="Times New Roman" w:cs="Times New Roman"/>
      <w:sz w:val="20"/>
      <w:szCs w:val="20"/>
      <w:lang w:eastAsia="ru-RU"/>
    </w:rPr>
  </w:style>
  <w:style w:type="paragraph" w:styleId="a7">
    <w:name w:val="header"/>
    <w:basedOn w:val="a"/>
    <w:link w:val="a8"/>
    <w:rsid w:val="00A53628"/>
    <w:pPr>
      <w:widowControl/>
      <w:tabs>
        <w:tab w:val="center" w:pos="4153"/>
        <w:tab w:val="right" w:pos="8306"/>
      </w:tabs>
      <w:autoSpaceDE/>
      <w:autoSpaceDN/>
      <w:adjustRightInd/>
    </w:pPr>
    <w:rPr>
      <w:rFonts w:ascii="AG_Benguiat" w:hAnsi="AG_Benguiat"/>
      <w:w w:val="90"/>
      <w:sz w:val="28"/>
      <w:effect w:val="antsBlack"/>
    </w:rPr>
  </w:style>
  <w:style w:type="character" w:customStyle="1" w:styleId="a8">
    <w:name w:val="Верхний колонтитул Знак"/>
    <w:link w:val="a7"/>
    <w:rsid w:val="00A53628"/>
    <w:rPr>
      <w:rFonts w:ascii="AG_Benguiat" w:eastAsia="Times New Roman" w:hAnsi="AG_Benguiat" w:cs="Times New Roman"/>
      <w:w w:val="90"/>
      <w:sz w:val="28"/>
      <w:szCs w:val="20"/>
      <w:effect w:val="antsBlack"/>
      <w:lang w:eastAsia="ru-RU"/>
    </w:rPr>
  </w:style>
  <w:style w:type="paragraph" w:styleId="a9">
    <w:name w:val="footer"/>
    <w:basedOn w:val="a"/>
    <w:link w:val="aa"/>
    <w:uiPriority w:val="99"/>
    <w:rsid w:val="00A53628"/>
    <w:pPr>
      <w:tabs>
        <w:tab w:val="center" w:pos="4677"/>
        <w:tab w:val="right" w:pos="9355"/>
      </w:tabs>
    </w:pPr>
  </w:style>
  <w:style w:type="character" w:customStyle="1" w:styleId="aa">
    <w:name w:val="Нижний колонтитул Знак"/>
    <w:link w:val="a9"/>
    <w:uiPriority w:val="99"/>
    <w:rsid w:val="00A53628"/>
    <w:rPr>
      <w:rFonts w:ascii="Times New Roman" w:eastAsia="Times New Roman" w:hAnsi="Times New Roman" w:cs="Times New Roman"/>
      <w:sz w:val="20"/>
      <w:szCs w:val="20"/>
      <w:lang w:eastAsia="ru-RU"/>
    </w:rPr>
  </w:style>
  <w:style w:type="character" w:styleId="ab">
    <w:name w:val="page number"/>
    <w:basedOn w:val="a0"/>
    <w:rsid w:val="00A53628"/>
  </w:style>
  <w:style w:type="paragraph" w:customStyle="1" w:styleId="ConsPlusNormal">
    <w:name w:val="ConsPlusNormal"/>
    <w:rsid w:val="00A53628"/>
    <w:pPr>
      <w:widowControl w:val="0"/>
      <w:suppressAutoHyphens/>
      <w:autoSpaceDE w:val="0"/>
      <w:ind w:firstLine="720"/>
    </w:pPr>
    <w:rPr>
      <w:rFonts w:ascii="Arial" w:eastAsia="Arial" w:hAnsi="Arial" w:cs="Arial"/>
      <w:lang w:eastAsia="ar-SA"/>
    </w:rPr>
  </w:style>
  <w:style w:type="paragraph" w:styleId="ac">
    <w:name w:val="List Paragraph"/>
    <w:basedOn w:val="a"/>
    <w:uiPriority w:val="34"/>
    <w:qFormat/>
    <w:rsid w:val="00A53628"/>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d">
    <w:name w:val="Title"/>
    <w:basedOn w:val="a"/>
    <w:link w:val="ae"/>
    <w:qFormat/>
    <w:rsid w:val="00A53628"/>
    <w:pPr>
      <w:widowControl/>
      <w:autoSpaceDE/>
      <w:autoSpaceDN/>
      <w:adjustRightInd/>
      <w:jc w:val="center"/>
    </w:pPr>
    <w:rPr>
      <w:b/>
      <w:w w:val="90"/>
      <w:sz w:val="32"/>
      <w:effect w:val="antsBlack"/>
    </w:rPr>
  </w:style>
  <w:style w:type="character" w:customStyle="1" w:styleId="ae">
    <w:name w:val="Название Знак"/>
    <w:link w:val="ad"/>
    <w:rsid w:val="00A53628"/>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uiPriority w:val="99"/>
    <w:rsid w:val="00A53628"/>
    <w:rPr>
      <w:b/>
      <w:bCs/>
      <w:color w:val="008000"/>
      <w:sz w:val="16"/>
      <w:szCs w:val="16"/>
    </w:rPr>
  </w:style>
  <w:style w:type="paragraph" w:customStyle="1" w:styleId="af0">
    <w:name w:val="Заголовок статьи"/>
    <w:basedOn w:val="a"/>
    <w:next w:val="a"/>
    <w:uiPriority w:val="99"/>
    <w:rsid w:val="00A53628"/>
    <w:pPr>
      <w:widowControl/>
      <w:ind w:left="1612" w:hanging="892"/>
      <w:jc w:val="both"/>
    </w:pPr>
    <w:rPr>
      <w:rFonts w:ascii="Arial" w:hAnsi="Arial" w:cs="Arial"/>
      <w:sz w:val="24"/>
      <w:szCs w:val="24"/>
    </w:rPr>
  </w:style>
  <w:style w:type="character" w:customStyle="1" w:styleId="20">
    <w:name w:val="Заголовок 2 Знак"/>
    <w:link w:val="2"/>
    <w:uiPriority w:val="9"/>
    <w:semiHidden/>
    <w:rsid w:val="00512884"/>
    <w:rPr>
      <w:rFonts w:ascii="Cambria" w:eastAsia="Times New Roman" w:hAnsi="Cambria" w:cs="Times New Roman"/>
      <w:b/>
      <w:bCs/>
      <w:i/>
      <w:iCs/>
      <w:sz w:val="28"/>
      <w:szCs w:val="28"/>
    </w:rPr>
  </w:style>
  <w:style w:type="paragraph" w:customStyle="1" w:styleId="32">
    <w:name w:val="Основной текст 32"/>
    <w:basedOn w:val="a"/>
    <w:rsid w:val="00512884"/>
    <w:pPr>
      <w:suppressAutoHyphens/>
      <w:autoSpaceDN/>
      <w:adjustRightInd/>
      <w:jc w:val="both"/>
    </w:pPr>
    <w:rPr>
      <w:rFonts w:cs="Arial"/>
      <w:sz w:val="24"/>
      <w:szCs w:val="24"/>
      <w:lang w:eastAsia="ar-SA"/>
    </w:rPr>
  </w:style>
  <w:style w:type="paragraph" w:customStyle="1" w:styleId="220">
    <w:name w:val="Основной текст 22"/>
    <w:basedOn w:val="a"/>
    <w:rsid w:val="00512884"/>
    <w:pPr>
      <w:widowControl/>
      <w:suppressAutoHyphens/>
      <w:autoSpaceDE/>
      <w:autoSpaceDN/>
      <w:adjustRightInd/>
    </w:pPr>
    <w:rPr>
      <w:sz w:val="28"/>
      <w:szCs w:val="24"/>
      <w:lang w:eastAsia="ar-SA"/>
    </w:rPr>
  </w:style>
  <w:style w:type="paragraph" w:styleId="af1">
    <w:name w:val="Balloon Text"/>
    <w:basedOn w:val="a"/>
    <w:link w:val="af2"/>
    <w:uiPriority w:val="99"/>
    <w:semiHidden/>
    <w:unhideWhenUsed/>
    <w:rsid w:val="00D43610"/>
    <w:rPr>
      <w:rFonts w:ascii="Tahoma" w:hAnsi="Tahoma"/>
      <w:sz w:val="16"/>
      <w:szCs w:val="16"/>
    </w:rPr>
  </w:style>
  <w:style w:type="character" w:customStyle="1" w:styleId="af2">
    <w:name w:val="Текст выноски Знак"/>
    <w:link w:val="af1"/>
    <w:uiPriority w:val="99"/>
    <w:semiHidden/>
    <w:rsid w:val="00D43610"/>
    <w:rPr>
      <w:rFonts w:ascii="Tahoma" w:eastAsia="Times New Roman" w:hAnsi="Tahoma" w:cs="Tahoma"/>
      <w:sz w:val="16"/>
      <w:szCs w:val="16"/>
    </w:rPr>
  </w:style>
  <w:style w:type="paragraph" w:customStyle="1" w:styleId="10">
    <w:name w:val="Без интервала1"/>
    <w:rsid w:val="00624489"/>
    <w:pPr>
      <w:widowControl w:val="0"/>
      <w:autoSpaceDE w:val="0"/>
      <w:autoSpaceDN w:val="0"/>
      <w:adjustRightInd w:val="0"/>
    </w:pPr>
    <w:rPr>
      <w:rFonts w:ascii="Times New Roman" w:hAnsi="Times New Roman"/>
    </w:rPr>
  </w:style>
  <w:style w:type="character" w:styleId="af3">
    <w:name w:val="line number"/>
    <w:basedOn w:val="a0"/>
    <w:uiPriority w:val="99"/>
    <w:semiHidden/>
    <w:unhideWhenUsed/>
    <w:rsid w:val="005873F1"/>
  </w:style>
  <w:style w:type="table" w:styleId="af4">
    <w:name w:val="Table Grid"/>
    <w:basedOn w:val="a1"/>
    <w:uiPriority w:val="59"/>
    <w:rsid w:val="00E51F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No Spacing"/>
    <w:uiPriority w:val="1"/>
    <w:qFormat/>
    <w:rsid w:val="00910EB6"/>
    <w:pPr>
      <w:widowControl w:val="0"/>
      <w:autoSpaceDE w:val="0"/>
      <w:autoSpaceDN w:val="0"/>
      <w:adjustRightInd w:val="0"/>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1338771279">
      <w:bodyDiv w:val="1"/>
      <w:marLeft w:val="0"/>
      <w:marRight w:val="0"/>
      <w:marTop w:val="0"/>
      <w:marBottom w:val="0"/>
      <w:divBdr>
        <w:top w:val="none" w:sz="0" w:space="0" w:color="auto"/>
        <w:left w:val="none" w:sz="0" w:space="0" w:color="auto"/>
        <w:bottom w:val="none" w:sz="0" w:space="0" w:color="auto"/>
        <w:right w:val="none" w:sz="0" w:space="0" w:color="auto"/>
      </w:divBdr>
    </w:div>
    <w:div w:id="1495876109">
      <w:bodyDiv w:val="1"/>
      <w:marLeft w:val="0"/>
      <w:marRight w:val="0"/>
      <w:marTop w:val="0"/>
      <w:marBottom w:val="0"/>
      <w:divBdr>
        <w:top w:val="none" w:sz="0" w:space="0" w:color="auto"/>
        <w:left w:val="none" w:sz="0" w:space="0" w:color="auto"/>
        <w:bottom w:val="none" w:sz="0" w:space="0" w:color="auto"/>
        <w:right w:val="none" w:sz="0" w:space="0" w:color="auto"/>
      </w:divBdr>
    </w:div>
    <w:div w:id="155373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garantF1://70329490.1000"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garantF1://70452676.15"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garantF1://12025268.7000"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77</Pages>
  <Words>24501</Words>
  <Characters>139661</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Реском работников народного образования и науки</Company>
  <LinksUpToDate>false</LinksUpToDate>
  <CharactersWithSpaces>163835</CharactersWithSpaces>
  <SharedDoc>false</SharedDoc>
  <HLinks>
    <vt:vector size="30" baseType="variant">
      <vt:variant>
        <vt:i4>7798844</vt:i4>
      </vt:variant>
      <vt:variant>
        <vt:i4>12</vt:i4>
      </vt:variant>
      <vt:variant>
        <vt:i4>0</vt:i4>
      </vt:variant>
      <vt:variant>
        <vt:i4>5</vt:i4>
      </vt:variant>
      <vt:variant>
        <vt:lpwstr>garantf1://70452676.15/</vt:lpwstr>
      </vt:variant>
      <vt:variant>
        <vt:lpwstr/>
      </vt:variant>
      <vt:variant>
        <vt:i4>4587525</vt:i4>
      </vt:variant>
      <vt:variant>
        <vt:i4>9</vt:i4>
      </vt:variant>
      <vt:variant>
        <vt:i4>0</vt:i4>
      </vt:variant>
      <vt:variant>
        <vt:i4>5</vt:i4>
      </vt:variant>
      <vt:variant>
        <vt:lpwstr>garantf1://12025268.7000/</vt:lpwstr>
      </vt:variant>
      <vt:variant>
        <vt:lpwstr/>
      </vt:variant>
      <vt:variant>
        <vt:i4>1835040</vt:i4>
      </vt:variant>
      <vt:variant>
        <vt:i4>6</vt:i4>
      </vt:variant>
      <vt:variant>
        <vt:i4>0</vt:i4>
      </vt:variant>
      <vt:variant>
        <vt:i4>5</vt:i4>
      </vt:variant>
      <vt:variant>
        <vt:lpwstr/>
      </vt:variant>
      <vt:variant>
        <vt:lpwstr>sub_168</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Реском работников народного образования и науки</dc:creator>
  <cp:lastModifiedBy>Энже</cp:lastModifiedBy>
  <cp:revision>6</cp:revision>
  <cp:lastPrinted>2014-05-27T05:41:00Z</cp:lastPrinted>
  <dcterms:created xsi:type="dcterms:W3CDTF">2014-05-25T15:40:00Z</dcterms:created>
  <dcterms:modified xsi:type="dcterms:W3CDTF">2016-02-09T17:04:00Z</dcterms:modified>
</cp:coreProperties>
</file>